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3E1249" w:rsidRPr="00B91C58" w:rsidRDefault="003E1249" w:rsidP="003E1249">
      <w:pPr>
        <w:pStyle w:val="Testonormale"/>
        <w:pBdr>
          <w:top w:val="single" w:sz="4" w:space="1" w:color="auto"/>
          <w:left w:val="single" w:sz="4" w:space="4" w:color="auto"/>
          <w:bottom w:val="single" w:sz="4" w:space="1" w:color="auto"/>
          <w:right w:val="single" w:sz="4" w:space="4" w:color="auto"/>
        </w:pBdr>
        <w:jc w:val="both"/>
      </w:pPr>
      <w:r w:rsidRPr="00B91C58">
        <w:t>Bando di selezione pubblica, per titoli, per il conferimento di n</w:t>
      </w:r>
      <w:r w:rsidR="001B2A8A">
        <w:t xml:space="preserve"> 13 </w:t>
      </w:r>
      <w:r w:rsidRPr="00B91C58">
        <w:t>incarichi a titolo oneroso per lo svolgimento di attività di tutor didat</w:t>
      </w:r>
      <w:r w:rsidR="00762A60">
        <w:t xml:space="preserve">tico per le esigenze dei Corsi </w:t>
      </w:r>
      <w:r w:rsidRPr="00B91C58">
        <w:t>di laurea della Facoltà di Scienze -Anno Accademico 2018/2019, I Semestre.</w:t>
      </w:r>
    </w:p>
    <w:p w:rsidR="00CA7178" w:rsidRDefault="00CA7178" w:rsidP="00B643AB">
      <w:pPr>
        <w:ind w:right="567"/>
        <w:rPr>
          <w:rFonts w:ascii="Times New Roman" w:hAnsi="Times New Roman" w:cs="Times New Roman"/>
          <w:sz w:val="22"/>
          <w:szCs w:val="22"/>
        </w:rPr>
      </w:pPr>
      <w:r w:rsidRPr="003835E4">
        <w:rPr>
          <w:rFonts w:asciiTheme="minorHAnsi" w:hAnsiTheme="minorHAnsi" w:cs="Times New Roman"/>
          <w:b/>
          <w:bCs/>
          <w:sz w:val="24"/>
        </w:rPr>
        <w:t>Scadenza:</w:t>
      </w:r>
      <w:r w:rsidR="001B2A8A" w:rsidRPr="003835E4">
        <w:rPr>
          <w:rFonts w:asciiTheme="minorHAnsi" w:hAnsiTheme="minorHAnsi" w:cs="Times New Roman"/>
          <w:b/>
          <w:bCs/>
          <w:sz w:val="24"/>
        </w:rPr>
        <w:t xml:space="preserve"> 23/07/2018</w:t>
      </w:r>
      <w:r w:rsidR="00402F56" w:rsidRPr="003835E4">
        <w:rPr>
          <w:rFonts w:ascii="Times New Roman" w:hAnsi="Times New Roman" w:cs="Times New Roman"/>
          <w:b/>
          <w:bCs/>
          <w:noProof/>
          <w:sz w:val="24"/>
        </w:rPr>
        <mc:AlternateContent>
          <mc:Choice Requires="wps">
            <w:drawing>
              <wp:anchor distT="0" distB="0" distL="114300" distR="114300" simplePos="0" relativeHeight="251657216"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651793" w:rsidRPr="003835E4">
        <w:rPr>
          <w:rFonts w:asciiTheme="minorHAnsi" w:hAnsiTheme="minorHAnsi" w:cs="Times New Roman"/>
          <w:b/>
          <w:bCs/>
          <w:sz w:val="24"/>
        </w:rPr>
        <w:t xml:space="preserve">  </w:t>
      </w:r>
      <w:r w:rsidR="003C02A6" w:rsidRPr="003835E4">
        <w:rPr>
          <w:rFonts w:asciiTheme="minorHAnsi" w:hAnsiTheme="minorHAnsi" w:cs="Times New Roman"/>
          <w:b/>
          <w:bCs/>
          <w:sz w:val="24"/>
        </w:rPr>
        <w:t xml:space="preserve">ore </w:t>
      </w:r>
      <w:r w:rsidR="001B2A8A" w:rsidRPr="003835E4">
        <w:rPr>
          <w:rFonts w:asciiTheme="minorHAnsi" w:hAnsiTheme="minorHAnsi" w:cs="Times New Roman"/>
          <w:b/>
          <w:bCs/>
          <w:sz w:val="24"/>
        </w:rPr>
        <w:t>13:00</w:t>
      </w: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B643AB" w:rsidRDefault="00B643AB" w:rsidP="00DB142A">
      <w:pPr>
        <w:spacing w:line="220" w:lineRule="exact"/>
        <w:jc w:val="both"/>
        <w:rPr>
          <w:rFonts w:ascii="Garamond" w:hAnsi="Garamond" w:cs="Times New Roman"/>
          <w:color w:val="000000"/>
          <w:sz w:val="22"/>
          <w:szCs w:val="22"/>
        </w:rPr>
      </w:pPr>
    </w:p>
    <w:p w:rsidR="003835E4" w:rsidRDefault="003835E4" w:rsidP="00DB142A">
      <w:pPr>
        <w:spacing w:line="220" w:lineRule="exact"/>
        <w:jc w:val="both"/>
        <w:rPr>
          <w:rFonts w:ascii="Garamond" w:hAnsi="Garamond" w:cs="Times New Roman"/>
          <w:color w:val="000000"/>
          <w:sz w:val="22"/>
          <w:szCs w:val="22"/>
        </w:rPr>
      </w:pPr>
    </w:p>
    <w:p w:rsidR="000A1A1A" w:rsidRDefault="00CA7178" w:rsidP="00DB142A">
      <w:pPr>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651793">
        <w:rPr>
          <w:rFonts w:ascii="Garamond" w:hAnsi="Garamond" w:cs="Times New Roman"/>
          <w:color w:val="000000"/>
          <w:sz w:val="22"/>
          <w:szCs w:val="22"/>
        </w:rPr>
        <w:t>8</w:t>
      </w:r>
      <w:r w:rsidR="008F0143" w:rsidRPr="00EA494B">
        <w:rPr>
          <w:rFonts w:ascii="Garamond" w:hAnsi="Garamond" w:cs="Times New Roman"/>
          <w:color w:val="000000"/>
          <w:sz w:val="22"/>
          <w:szCs w:val="22"/>
        </w:rPr>
        <w:t>/1</w:t>
      </w:r>
      <w:r w:rsidR="00651793">
        <w:rPr>
          <w:rFonts w:ascii="Garamond" w:hAnsi="Garamond" w:cs="Times New Roman"/>
          <w:color w:val="000000"/>
          <w:sz w:val="22"/>
          <w:szCs w:val="22"/>
        </w:rPr>
        <w:t>9</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961FAF" w:rsidRDefault="00961FAF" w:rsidP="00DB142A">
      <w:pPr>
        <w:spacing w:line="220" w:lineRule="exact"/>
        <w:jc w:val="both"/>
        <w:rPr>
          <w:rFonts w:ascii="Garamond" w:hAnsi="Garamond" w:cs="Times New Roman"/>
          <w:color w:val="000000"/>
          <w:sz w:val="22"/>
          <w:szCs w:val="22"/>
        </w:rPr>
      </w:pPr>
    </w:p>
    <w:p w:rsidR="00961FAF" w:rsidRPr="00EA494B" w:rsidRDefault="00961FAF" w:rsidP="00DB142A">
      <w:pPr>
        <w:spacing w:line="220" w:lineRule="exact"/>
        <w:jc w:val="both"/>
        <w:rPr>
          <w:rFonts w:ascii="Garamond" w:hAnsi="Garamond"/>
          <w:b/>
          <w:color w:val="FF0000"/>
          <w:sz w:val="22"/>
          <w:szCs w:val="22"/>
        </w:rPr>
      </w:pPr>
    </w:p>
    <w:p w:rsidR="00D8770F" w:rsidRPr="00961FAF" w:rsidRDefault="00961FAF" w:rsidP="00CC102A">
      <w:pPr>
        <w:rPr>
          <w:rFonts w:asciiTheme="minorHAnsi" w:hAnsiTheme="minorHAnsi"/>
          <w:b/>
          <w:sz w:val="24"/>
        </w:rPr>
      </w:pPr>
      <w:r w:rsidRPr="00961FAF">
        <w:rPr>
          <w:rFonts w:asciiTheme="minorHAnsi" w:hAnsiTheme="minorHAnsi"/>
          <w:b/>
          <w:sz w:val="24"/>
        </w:rPr>
        <w:t>L-27 Chimica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76"/>
        <w:gridCol w:w="2742"/>
        <w:gridCol w:w="1183"/>
        <w:gridCol w:w="876"/>
        <w:gridCol w:w="876"/>
        <w:gridCol w:w="859"/>
        <w:gridCol w:w="2366"/>
      </w:tblGrid>
      <w:tr w:rsidR="00DB0880" w:rsidTr="00DB0880">
        <w:trPr>
          <w:trHeight w:val="454"/>
          <w:jc w:val="center"/>
        </w:trPr>
        <w:tc>
          <w:tcPr>
            <w:tcW w:w="448" w:type="pct"/>
            <w:tcBorders>
              <w:top w:val="single" w:sz="4" w:space="0" w:color="auto"/>
              <w:left w:val="single" w:sz="4" w:space="0" w:color="auto"/>
              <w:bottom w:val="single" w:sz="4" w:space="0" w:color="auto"/>
              <w:right w:val="single" w:sz="4" w:space="0" w:color="auto"/>
            </w:tcBorders>
            <w:shd w:val="clear" w:color="auto" w:fill="92D050"/>
          </w:tcPr>
          <w:p w:rsidR="00DB0880" w:rsidRPr="00F82164" w:rsidRDefault="00DB0880" w:rsidP="00B643AB">
            <w:pPr>
              <w:tabs>
                <w:tab w:val="left" w:pos="178"/>
              </w:tabs>
              <w:spacing w:line="180" w:lineRule="exact"/>
              <w:ind w:left="36"/>
              <w:jc w:val="center"/>
              <w:rPr>
                <w:rFonts w:asciiTheme="minorHAnsi" w:hAnsiTheme="minorHAnsi"/>
                <w:b/>
              </w:rPr>
            </w:pPr>
          </w:p>
        </w:tc>
        <w:tc>
          <w:tcPr>
            <w:tcW w:w="1402"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spacing w:line="180" w:lineRule="exact"/>
              <w:jc w:val="center"/>
              <w:rPr>
                <w:rFonts w:asciiTheme="minorHAnsi" w:hAnsiTheme="minorHAnsi"/>
                <w:b/>
              </w:rPr>
            </w:pPr>
            <w:r w:rsidRPr="00F82164">
              <w:rPr>
                <w:rFonts w:asciiTheme="minorHAnsi" w:hAnsiTheme="minorHAnsi"/>
                <w:b/>
              </w:rPr>
              <w:t>Insegnamento</w:t>
            </w:r>
          </w:p>
        </w:tc>
        <w:tc>
          <w:tcPr>
            <w:tcW w:w="605"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spacing w:line="180" w:lineRule="exact"/>
              <w:jc w:val="center"/>
              <w:rPr>
                <w:rFonts w:asciiTheme="minorHAnsi" w:hAnsiTheme="minorHAnsi"/>
                <w:b/>
              </w:rPr>
            </w:pPr>
            <w:r w:rsidRPr="00F82164">
              <w:rPr>
                <w:rFonts w:asciiTheme="minorHAnsi" w:hAnsiTheme="minorHAnsi"/>
                <w:b/>
              </w:rPr>
              <w:t>SSD</w:t>
            </w:r>
          </w:p>
        </w:tc>
        <w:tc>
          <w:tcPr>
            <w:tcW w:w="448"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spacing w:line="180" w:lineRule="exact"/>
              <w:jc w:val="center"/>
              <w:rPr>
                <w:rFonts w:asciiTheme="minorHAnsi" w:hAnsiTheme="minorHAnsi"/>
                <w:b/>
              </w:rPr>
            </w:pPr>
            <w:r w:rsidRPr="00F82164">
              <w:rPr>
                <w:rFonts w:asciiTheme="minorHAnsi" w:hAnsiTheme="minorHAnsi"/>
                <w:b/>
              </w:rPr>
              <w:t>Anno</w:t>
            </w:r>
          </w:p>
        </w:tc>
        <w:tc>
          <w:tcPr>
            <w:tcW w:w="448"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439"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spacing w:line="180" w:lineRule="exact"/>
              <w:jc w:val="center"/>
              <w:rPr>
                <w:rFonts w:asciiTheme="minorHAnsi" w:hAnsiTheme="minorHAnsi"/>
                <w:b/>
              </w:rPr>
            </w:pPr>
            <w:r w:rsidRPr="00F82164">
              <w:rPr>
                <w:rFonts w:asciiTheme="minorHAnsi" w:hAnsiTheme="minorHAnsi"/>
                <w:b/>
              </w:rPr>
              <w:t>Ore</w:t>
            </w:r>
          </w:p>
        </w:tc>
        <w:tc>
          <w:tcPr>
            <w:tcW w:w="1210"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Pr="00F82164" w:rsidRDefault="00DB0880" w:rsidP="00B643AB">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AF0B1B" w:rsidTr="00DB0880">
        <w:trPr>
          <w:trHeight w:val="454"/>
          <w:jc w:val="center"/>
        </w:trPr>
        <w:tc>
          <w:tcPr>
            <w:tcW w:w="448" w:type="pct"/>
            <w:tcBorders>
              <w:top w:val="single" w:sz="4" w:space="0" w:color="auto"/>
              <w:left w:val="single" w:sz="4" w:space="0" w:color="auto"/>
              <w:bottom w:val="single" w:sz="4" w:space="0" w:color="auto"/>
              <w:right w:val="single" w:sz="4" w:space="0" w:color="auto"/>
            </w:tcBorders>
            <w:vAlign w:val="center"/>
          </w:tcPr>
          <w:p w:rsidR="00AF0B1B" w:rsidRDefault="00AF0B1B" w:rsidP="00AF0B1B">
            <w:pPr>
              <w:tabs>
                <w:tab w:val="left" w:pos="178"/>
              </w:tabs>
              <w:spacing w:line="180" w:lineRule="exact"/>
              <w:ind w:left="36"/>
              <w:jc w:val="center"/>
              <w:rPr>
                <w:rFonts w:asciiTheme="minorHAnsi" w:hAnsiTheme="minorHAnsi"/>
                <w:b/>
              </w:rPr>
            </w:pPr>
            <w:r>
              <w:rPr>
                <w:rFonts w:asciiTheme="minorHAnsi" w:hAnsiTheme="minorHAnsi"/>
                <w:b/>
              </w:rPr>
              <w:t>[   ]</w:t>
            </w:r>
          </w:p>
        </w:tc>
        <w:tc>
          <w:tcPr>
            <w:tcW w:w="1402" w:type="pct"/>
            <w:tcBorders>
              <w:top w:val="single" w:sz="4" w:space="0" w:color="auto"/>
              <w:left w:val="single" w:sz="4" w:space="0" w:color="auto"/>
              <w:bottom w:val="single" w:sz="4" w:space="0" w:color="auto"/>
              <w:right w:val="single" w:sz="4" w:space="0" w:color="auto"/>
            </w:tcBorders>
            <w:vAlign w:val="center"/>
          </w:tcPr>
          <w:p w:rsidR="00AF0B1B" w:rsidRDefault="00AF0B1B" w:rsidP="00AF0B1B">
            <w:pPr>
              <w:spacing w:line="180" w:lineRule="exact"/>
              <w:ind w:right="-37"/>
              <w:rPr>
                <w:rFonts w:asciiTheme="minorHAnsi" w:hAnsiTheme="minorHAnsi"/>
                <w:b/>
              </w:rPr>
            </w:pPr>
            <w:r w:rsidRPr="00B91C58">
              <w:rPr>
                <w:rFonts w:asciiTheme="minorHAnsi" w:hAnsiTheme="minorHAnsi"/>
                <w:b/>
              </w:rPr>
              <w:t>Chimica generale ed Inorganica e laboratorio</w:t>
            </w:r>
          </w:p>
        </w:tc>
        <w:tc>
          <w:tcPr>
            <w:tcW w:w="605" w:type="pct"/>
            <w:tcBorders>
              <w:top w:val="single" w:sz="4" w:space="0" w:color="auto"/>
              <w:left w:val="single" w:sz="4" w:space="0" w:color="auto"/>
              <w:bottom w:val="single" w:sz="4" w:space="0" w:color="auto"/>
              <w:right w:val="single" w:sz="4" w:space="0" w:color="auto"/>
            </w:tcBorders>
            <w:vAlign w:val="center"/>
          </w:tcPr>
          <w:p w:rsidR="00AF0B1B" w:rsidRPr="00B91C58" w:rsidRDefault="00AF0B1B" w:rsidP="00AF0B1B">
            <w:pPr>
              <w:spacing w:line="180" w:lineRule="exact"/>
              <w:jc w:val="center"/>
              <w:rPr>
                <w:rFonts w:asciiTheme="minorHAnsi" w:hAnsiTheme="minorHAnsi"/>
                <w:b/>
              </w:rPr>
            </w:pPr>
            <w:r w:rsidRPr="00B91C58">
              <w:rPr>
                <w:rFonts w:asciiTheme="minorHAnsi" w:hAnsiTheme="minorHAnsi"/>
                <w:b/>
              </w:rPr>
              <w:t>CHIM/03</w:t>
            </w:r>
          </w:p>
        </w:tc>
        <w:tc>
          <w:tcPr>
            <w:tcW w:w="448" w:type="pct"/>
            <w:tcBorders>
              <w:top w:val="single" w:sz="4" w:space="0" w:color="auto"/>
              <w:left w:val="single" w:sz="4" w:space="0" w:color="auto"/>
              <w:bottom w:val="single" w:sz="4" w:space="0" w:color="auto"/>
              <w:right w:val="single" w:sz="4" w:space="0" w:color="auto"/>
            </w:tcBorders>
            <w:vAlign w:val="center"/>
          </w:tcPr>
          <w:p w:rsidR="00AF0B1B" w:rsidRPr="00B91C58" w:rsidRDefault="00AF0B1B" w:rsidP="00AF0B1B">
            <w:pPr>
              <w:spacing w:line="180" w:lineRule="exact"/>
              <w:jc w:val="center"/>
              <w:rPr>
                <w:rFonts w:asciiTheme="minorHAnsi" w:hAnsiTheme="minorHAnsi"/>
                <w:b/>
              </w:rPr>
            </w:pPr>
            <w:r w:rsidRPr="00B91C58">
              <w:rPr>
                <w:rFonts w:asciiTheme="minorHAnsi" w:hAnsiTheme="minorHAnsi"/>
                <w:b/>
              </w:rPr>
              <w:t>I</w:t>
            </w:r>
          </w:p>
        </w:tc>
        <w:tc>
          <w:tcPr>
            <w:tcW w:w="448" w:type="pct"/>
            <w:tcBorders>
              <w:top w:val="single" w:sz="4" w:space="0" w:color="auto"/>
              <w:left w:val="single" w:sz="4" w:space="0" w:color="auto"/>
              <w:bottom w:val="single" w:sz="4" w:space="0" w:color="auto"/>
              <w:right w:val="single" w:sz="4" w:space="0" w:color="auto"/>
            </w:tcBorders>
            <w:shd w:val="clear" w:color="auto" w:fill="auto"/>
            <w:vAlign w:val="center"/>
          </w:tcPr>
          <w:p w:rsidR="00AF0B1B" w:rsidRPr="00B91C58" w:rsidRDefault="00AF0B1B" w:rsidP="00AF0B1B">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39" w:type="pct"/>
            <w:tcBorders>
              <w:top w:val="single" w:sz="4" w:space="0" w:color="auto"/>
              <w:left w:val="single" w:sz="4" w:space="0" w:color="auto"/>
              <w:bottom w:val="single" w:sz="4" w:space="0" w:color="auto"/>
              <w:right w:val="single" w:sz="4" w:space="0" w:color="auto"/>
            </w:tcBorders>
            <w:shd w:val="clear" w:color="auto" w:fill="auto"/>
            <w:vAlign w:val="center"/>
          </w:tcPr>
          <w:p w:rsidR="00AF0B1B" w:rsidRPr="002A3307" w:rsidRDefault="00AF0B1B" w:rsidP="00AF0B1B">
            <w:pPr>
              <w:spacing w:line="180" w:lineRule="exact"/>
              <w:jc w:val="center"/>
              <w:rPr>
                <w:rFonts w:asciiTheme="minorHAnsi" w:hAnsiTheme="minorHAnsi"/>
                <w:b/>
              </w:rPr>
            </w:pPr>
            <w:r>
              <w:rPr>
                <w:rFonts w:asciiTheme="minorHAnsi" w:hAnsiTheme="minorHAnsi"/>
                <w:b/>
              </w:rPr>
              <w:t>30</w:t>
            </w:r>
          </w:p>
        </w:tc>
        <w:tc>
          <w:tcPr>
            <w:tcW w:w="1210" w:type="pct"/>
            <w:tcBorders>
              <w:top w:val="single" w:sz="4" w:space="0" w:color="auto"/>
              <w:left w:val="single" w:sz="4" w:space="0" w:color="auto"/>
              <w:bottom w:val="single" w:sz="4" w:space="0" w:color="auto"/>
              <w:right w:val="single" w:sz="4" w:space="0" w:color="auto"/>
            </w:tcBorders>
            <w:shd w:val="clear" w:color="auto" w:fill="auto"/>
            <w:vAlign w:val="center"/>
          </w:tcPr>
          <w:p w:rsidR="00AF0B1B" w:rsidRDefault="00AF0B1B" w:rsidP="00AF0B1B">
            <w:pPr>
              <w:spacing w:line="180" w:lineRule="exact"/>
              <w:jc w:val="center"/>
              <w:rPr>
                <w:rFonts w:asciiTheme="minorHAnsi" w:hAnsiTheme="minorHAnsi"/>
                <w:b/>
              </w:rPr>
            </w:pPr>
            <w:r>
              <w:rPr>
                <w:rFonts w:asciiTheme="minorHAnsi" w:hAnsiTheme="minorHAnsi"/>
                <w:b/>
              </w:rPr>
              <w:t>Semestrale</w:t>
            </w:r>
          </w:p>
        </w:tc>
      </w:tr>
    </w:tbl>
    <w:p w:rsidR="00B643AB" w:rsidRDefault="00B643AB" w:rsidP="00DB142A">
      <w:pPr>
        <w:pStyle w:val="Corpodeltesto31"/>
        <w:spacing w:line="240" w:lineRule="exact"/>
        <w:jc w:val="both"/>
        <w:rPr>
          <w:rFonts w:ascii="Garamond" w:hAnsi="Garamond" w:cs="Times New Roman"/>
          <w:color w:val="000000"/>
          <w:sz w:val="22"/>
          <w:szCs w:val="22"/>
        </w:rPr>
      </w:pPr>
    </w:p>
    <w:p w:rsidR="003976B6" w:rsidRDefault="003976B6" w:rsidP="00DB142A">
      <w:pPr>
        <w:pStyle w:val="Corpodeltesto31"/>
        <w:spacing w:line="240" w:lineRule="exact"/>
        <w:jc w:val="both"/>
        <w:rPr>
          <w:rFonts w:ascii="Garamond" w:hAnsi="Garamond" w:cs="Times New Roman"/>
          <w:color w:val="000000"/>
          <w:sz w:val="22"/>
          <w:szCs w:val="22"/>
        </w:rPr>
      </w:pPr>
    </w:p>
    <w:p w:rsidR="003976B6" w:rsidRDefault="003976B6" w:rsidP="003976B6">
      <w:pPr>
        <w:ind w:left="-142"/>
        <w:rPr>
          <w:rFonts w:asciiTheme="minorHAnsi" w:hAnsiTheme="minorHAnsi" w:cs="Times New Roman"/>
          <w:b/>
          <w:sz w:val="24"/>
        </w:rPr>
      </w:pPr>
      <w:r>
        <w:rPr>
          <w:rFonts w:asciiTheme="minorHAnsi" w:hAnsiTheme="minorHAnsi"/>
          <w:b/>
          <w:sz w:val="24"/>
        </w:rPr>
        <w:t>L-30 Fisica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4"/>
        <w:gridCol w:w="2703"/>
        <w:gridCol w:w="1377"/>
        <w:gridCol w:w="825"/>
        <w:gridCol w:w="898"/>
        <w:gridCol w:w="733"/>
        <w:gridCol w:w="2458"/>
      </w:tblGrid>
      <w:tr w:rsidR="00DB0880" w:rsidTr="00DB0880">
        <w:trPr>
          <w:trHeight w:val="454"/>
          <w:jc w:val="center"/>
        </w:trPr>
        <w:tc>
          <w:tcPr>
            <w:tcW w:w="401"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p>
        </w:tc>
        <w:tc>
          <w:tcPr>
            <w:tcW w:w="1382"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Insegnamento</w:t>
            </w:r>
          </w:p>
        </w:tc>
        <w:tc>
          <w:tcPr>
            <w:tcW w:w="704"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SSD</w:t>
            </w:r>
          </w:p>
        </w:tc>
        <w:tc>
          <w:tcPr>
            <w:tcW w:w="422"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Anno</w:t>
            </w:r>
          </w:p>
        </w:tc>
        <w:tc>
          <w:tcPr>
            <w:tcW w:w="459"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tabs>
                <w:tab w:val="left" w:pos="178"/>
              </w:tabs>
              <w:spacing w:line="180" w:lineRule="exact"/>
              <w:ind w:left="36"/>
              <w:jc w:val="center"/>
              <w:rPr>
                <w:rFonts w:asciiTheme="minorHAnsi" w:hAnsiTheme="minorHAnsi"/>
                <w:b/>
              </w:rPr>
            </w:pPr>
            <w:r>
              <w:rPr>
                <w:rFonts w:asciiTheme="minorHAnsi" w:hAnsiTheme="minorHAnsi"/>
                <w:b/>
              </w:rPr>
              <w:t>Sem</w:t>
            </w:r>
          </w:p>
        </w:tc>
        <w:tc>
          <w:tcPr>
            <w:tcW w:w="375"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Ore</w:t>
            </w:r>
          </w:p>
        </w:tc>
        <w:tc>
          <w:tcPr>
            <w:tcW w:w="1257" w:type="pct"/>
            <w:tcBorders>
              <w:top w:val="single" w:sz="4" w:space="0" w:color="auto"/>
              <w:left w:val="single" w:sz="4" w:space="0" w:color="auto"/>
              <w:bottom w:val="single" w:sz="4" w:space="0" w:color="auto"/>
              <w:right w:val="single" w:sz="4" w:space="0" w:color="auto"/>
            </w:tcBorders>
            <w:shd w:val="clear" w:color="auto" w:fill="92D050"/>
            <w:vAlign w:val="center"/>
          </w:tcPr>
          <w:p w:rsidR="00DB0880" w:rsidRDefault="00DB0880" w:rsidP="003976B6">
            <w:pPr>
              <w:spacing w:line="180" w:lineRule="exact"/>
              <w:jc w:val="center"/>
              <w:rPr>
                <w:rFonts w:asciiTheme="minorHAnsi" w:hAnsiTheme="minorHAnsi"/>
                <w:b/>
              </w:rPr>
            </w:pPr>
            <w:r>
              <w:rPr>
                <w:rFonts w:asciiTheme="minorHAnsi" w:hAnsiTheme="minorHAnsi"/>
                <w:b/>
              </w:rPr>
              <w:t>Durata contratto</w:t>
            </w:r>
          </w:p>
        </w:tc>
      </w:tr>
      <w:tr w:rsidR="002241D9" w:rsidTr="00DB0880">
        <w:trPr>
          <w:trHeight w:val="454"/>
          <w:jc w:val="center"/>
        </w:trPr>
        <w:tc>
          <w:tcPr>
            <w:tcW w:w="401" w:type="pct"/>
            <w:tcBorders>
              <w:top w:val="single" w:sz="4" w:space="0" w:color="auto"/>
              <w:left w:val="single" w:sz="4" w:space="0" w:color="auto"/>
              <w:bottom w:val="single" w:sz="4" w:space="0" w:color="auto"/>
              <w:right w:val="single" w:sz="4" w:space="0" w:color="auto"/>
            </w:tcBorders>
            <w:vAlign w:val="center"/>
          </w:tcPr>
          <w:p w:rsidR="002241D9" w:rsidRDefault="002241D9" w:rsidP="002241D9">
            <w:pPr>
              <w:jc w:val="center"/>
            </w:pPr>
            <w:r w:rsidRPr="0050174D">
              <w:rPr>
                <w:rFonts w:asciiTheme="minorHAnsi" w:hAnsiTheme="minorHAnsi"/>
                <w:b/>
              </w:rPr>
              <w:t>[   ]</w:t>
            </w:r>
          </w:p>
        </w:tc>
        <w:tc>
          <w:tcPr>
            <w:tcW w:w="1382"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ind w:right="-37"/>
              <w:rPr>
                <w:rFonts w:asciiTheme="minorHAnsi" w:hAnsiTheme="minorHAnsi"/>
                <w:b/>
              </w:rPr>
            </w:pPr>
            <w:r w:rsidRPr="00B91C58">
              <w:rPr>
                <w:rFonts w:asciiTheme="minorHAnsi" w:hAnsiTheme="minorHAnsi"/>
                <w:b/>
              </w:rPr>
              <w:t>Analisi matematica I</w:t>
            </w:r>
          </w:p>
        </w:tc>
        <w:tc>
          <w:tcPr>
            <w:tcW w:w="704"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jc w:val="center"/>
              <w:rPr>
                <w:rFonts w:asciiTheme="minorHAnsi" w:hAnsiTheme="minorHAnsi"/>
                <w:b/>
              </w:rPr>
            </w:pPr>
            <w:r w:rsidRPr="00B91C58">
              <w:rPr>
                <w:rFonts w:asciiTheme="minorHAnsi" w:hAnsiTheme="minorHAnsi"/>
                <w:b/>
              </w:rPr>
              <w:t>MAT/05</w:t>
            </w:r>
          </w:p>
        </w:tc>
        <w:tc>
          <w:tcPr>
            <w:tcW w:w="422"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jc w:val="center"/>
              <w:rPr>
                <w:rFonts w:asciiTheme="minorHAnsi" w:hAnsiTheme="minorHAnsi"/>
                <w:b/>
              </w:rPr>
            </w:pPr>
            <w:r w:rsidRPr="00B91C58">
              <w:rPr>
                <w:rFonts w:asciiTheme="minorHAnsi" w:hAnsiTheme="minorHAnsi"/>
                <w:b/>
              </w:rPr>
              <w:t>I</w:t>
            </w:r>
          </w:p>
        </w:tc>
        <w:tc>
          <w:tcPr>
            <w:tcW w:w="459"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375" w:type="pct"/>
            <w:tcBorders>
              <w:top w:val="single" w:sz="4" w:space="0" w:color="auto"/>
              <w:left w:val="single" w:sz="4" w:space="0" w:color="auto"/>
              <w:bottom w:val="single" w:sz="4" w:space="0" w:color="auto"/>
              <w:right w:val="single" w:sz="4" w:space="0" w:color="auto"/>
            </w:tcBorders>
            <w:vAlign w:val="center"/>
          </w:tcPr>
          <w:p w:rsidR="002241D9" w:rsidRPr="00B91C58" w:rsidRDefault="002241D9" w:rsidP="002241D9">
            <w:pPr>
              <w:spacing w:line="180" w:lineRule="exact"/>
              <w:jc w:val="center"/>
              <w:rPr>
                <w:rFonts w:asciiTheme="minorHAnsi" w:hAnsiTheme="minorHAnsi"/>
                <w:b/>
              </w:rPr>
            </w:pPr>
            <w:r w:rsidRPr="00B91C58">
              <w:rPr>
                <w:rFonts w:asciiTheme="minorHAnsi" w:hAnsiTheme="minorHAnsi"/>
                <w:b/>
              </w:rPr>
              <w:t>40</w:t>
            </w:r>
          </w:p>
        </w:tc>
        <w:tc>
          <w:tcPr>
            <w:tcW w:w="1257" w:type="pct"/>
            <w:tcBorders>
              <w:top w:val="single" w:sz="4" w:space="0" w:color="auto"/>
              <w:left w:val="single" w:sz="4" w:space="0" w:color="auto"/>
              <w:bottom w:val="single" w:sz="4" w:space="0" w:color="auto"/>
              <w:right w:val="single" w:sz="4" w:space="0" w:color="auto"/>
            </w:tcBorders>
            <w:vAlign w:val="center"/>
          </w:tcPr>
          <w:p w:rsidR="002241D9" w:rsidRDefault="002241D9" w:rsidP="002241D9">
            <w:pPr>
              <w:spacing w:line="180" w:lineRule="exact"/>
              <w:jc w:val="center"/>
              <w:rPr>
                <w:rFonts w:asciiTheme="minorHAnsi" w:hAnsiTheme="minorHAnsi"/>
                <w:b/>
              </w:rPr>
            </w:pPr>
            <w:r>
              <w:rPr>
                <w:rFonts w:asciiTheme="minorHAnsi" w:hAnsiTheme="minorHAnsi"/>
                <w:b/>
              </w:rPr>
              <w:t>Semestrale</w:t>
            </w:r>
          </w:p>
        </w:tc>
      </w:tr>
    </w:tbl>
    <w:p w:rsidR="003976B6" w:rsidRDefault="003976B6" w:rsidP="00DB142A">
      <w:pPr>
        <w:pStyle w:val="Corpodeltesto31"/>
        <w:spacing w:line="240" w:lineRule="exact"/>
        <w:jc w:val="both"/>
        <w:rPr>
          <w:rFonts w:ascii="Garamond" w:hAnsi="Garamond" w:cs="Times New Roman"/>
          <w:color w:val="000000"/>
          <w:sz w:val="22"/>
          <w:szCs w:val="22"/>
        </w:rPr>
      </w:pPr>
    </w:p>
    <w:p w:rsidR="00B643AB" w:rsidRPr="00D735C2" w:rsidRDefault="00B643AB" w:rsidP="00B643AB">
      <w:pPr>
        <w:ind w:left="-142"/>
        <w:rPr>
          <w:rFonts w:asciiTheme="minorHAnsi" w:hAnsiTheme="minorHAnsi"/>
          <w:b/>
          <w:sz w:val="24"/>
        </w:rPr>
      </w:pPr>
      <w:r w:rsidRPr="00D735C2">
        <w:rPr>
          <w:rFonts w:asciiTheme="minorHAnsi" w:hAnsiTheme="minorHAnsi"/>
          <w:b/>
          <w:sz w:val="24"/>
        </w:rPr>
        <w:t>L-31 Informatica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5"/>
        <w:gridCol w:w="2752"/>
        <w:gridCol w:w="1068"/>
        <w:gridCol w:w="878"/>
        <w:gridCol w:w="956"/>
        <w:gridCol w:w="911"/>
        <w:gridCol w:w="2288"/>
      </w:tblGrid>
      <w:tr w:rsidR="00F42351" w:rsidTr="00F42351">
        <w:trPr>
          <w:trHeight w:val="454"/>
        </w:trPr>
        <w:tc>
          <w:tcPr>
            <w:tcW w:w="473"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tabs>
                <w:tab w:val="left" w:pos="83"/>
              </w:tabs>
              <w:spacing w:line="180" w:lineRule="exact"/>
              <w:ind w:left="36"/>
              <w:jc w:val="center"/>
              <w:rPr>
                <w:rFonts w:asciiTheme="minorHAnsi" w:hAnsiTheme="minorHAnsi"/>
                <w:b/>
              </w:rPr>
            </w:pPr>
          </w:p>
        </w:tc>
        <w:tc>
          <w:tcPr>
            <w:tcW w:w="1407"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spacing w:line="180" w:lineRule="exact"/>
              <w:jc w:val="center"/>
              <w:rPr>
                <w:rFonts w:asciiTheme="minorHAnsi" w:hAnsiTheme="minorHAnsi"/>
                <w:b/>
              </w:rPr>
            </w:pPr>
            <w:r w:rsidRPr="00F82164">
              <w:rPr>
                <w:rFonts w:asciiTheme="minorHAnsi" w:hAnsiTheme="minorHAnsi"/>
                <w:b/>
              </w:rPr>
              <w:t>Insegnamento</w:t>
            </w:r>
          </w:p>
        </w:tc>
        <w:tc>
          <w:tcPr>
            <w:tcW w:w="546"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spacing w:line="180" w:lineRule="exact"/>
              <w:jc w:val="center"/>
              <w:rPr>
                <w:rFonts w:asciiTheme="minorHAnsi" w:hAnsiTheme="minorHAnsi"/>
                <w:b/>
              </w:rPr>
            </w:pPr>
            <w:r w:rsidRPr="00F82164">
              <w:rPr>
                <w:rFonts w:asciiTheme="minorHAnsi" w:hAnsiTheme="minorHAnsi"/>
                <w:b/>
              </w:rPr>
              <w:t>SSD</w:t>
            </w:r>
          </w:p>
        </w:tc>
        <w:tc>
          <w:tcPr>
            <w:tcW w:w="44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spacing w:line="180" w:lineRule="exact"/>
              <w:jc w:val="center"/>
              <w:rPr>
                <w:rFonts w:asciiTheme="minorHAnsi" w:hAnsiTheme="minorHAnsi"/>
                <w:b/>
              </w:rPr>
            </w:pPr>
            <w:r w:rsidRPr="00F82164">
              <w:rPr>
                <w:rFonts w:asciiTheme="minorHAnsi" w:hAnsiTheme="minorHAnsi"/>
                <w:b/>
              </w:rPr>
              <w:t>Anno</w:t>
            </w:r>
          </w:p>
        </w:tc>
        <w:tc>
          <w:tcPr>
            <w:tcW w:w="48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466"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B643AB">
            <w:pPr>
              <w:spacing w:line="180" w:lineRule="exact"/>
              <w:jc w:val="center"/>
              <w:rPr>
                <w:rFonts w:asciiTheme="minorHAnsi" w:hAnsiTheme="minorHAnsi"/>
                <w:b/>
              </w:rPr>
            </w:pPr>
            <w:r w:rsidRPr="00F82164">
              <w:rPr>
                <w:rFonts w:asciiTheme="minorHAnsi" w:hAnsiTheme="minorHAnsi"/>
                <w:b/>
              </w:rPr>
              <w:t>Ore</w:t>
            </w:r>
          </w:p>
        </w:tc>
        <w:tc>
          <w:tcPr>
            <w:tcW w:w="1170"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7618DF">
            <w:pPr>
              <w:spacing w:line="180" w:lineRule="exact"/>
              <w:ind w:firstLine="152"/>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595EBD" w:rsidRPr="00205B3F" w:rsidTr="00F42351">
        <w:trPr>
          <w:trHeight w:val="454"/>
        </w:trPr>
        <w:tc>
          <w:tcPr>
            <w:tcW w:w="473" w:type="pct"/>
            <w:tcBorders>
              <w:top w:val="single" w:sz="4" w:space="0" w:color="auto"/>
              <w:left w:val="single" w:sz="4" w:space="0" w:color="auto"/>
              <w:bottom w:val="single" w:sz="4" w:space="0" w:color="auto"/>
              <w:right w:val="single" w:sz="4" w:space="0" w:color="auto"/>
            </w:tcBorders>
            <w:vAlign w:val="center"/>
          </w:tcPr>
          <w:p w:rsidR="00595EBD" w:rsidRDefault="00595EBD" w:rsidP="00595EBD">
            <w:pPr>
              <w:tabs>
                <w:tab w:val="left" w:pos="178"/>
              </w:tabs>
              <w:spacing w:line="180" w:lineRule="exact"/>
              <w:ind w:left="36"/>
              <w:jc w:val="center"/>
              <w:rPr>
                <w:rFonts w:asciiTheme="minorHAnsi" w:hAnsiTheme="minorHAnsi"/>
                <w:b/>
              </w:rPr>
            </w:pPr>
            <w:r w:rsidRPr="00CA4CEC">
              <w:rPr>
                <w:rFonts w:asciiTheme="minorHAnsi" w:hAnsiTheme="minorHAnsi"/>
                <w:b/>
              </w:rPr>
              <w:t>[   ]</w:t>
            </w:r>
          </w:p>
        </w:tc>
        <w:tc>
          <w:tcPr>
            <w:tcW w:w="1407"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ind w:right="-37"/>
              <w:rPr>
                <w:rFonts w:asciiTheme="minorHAnsi" w:hAnsiTheme="minorHAnsi"/>
                <w:b/>
              </w:rPr>
            </w:pPr>
            <w:r w:rsidRPr="00B91C58">
              <w:rPr>
                <w:rFonts w:asciiTheme="minorHAnsi" w:hAnsiTheme="minorHAnsi"/>
                <w:b/>
              </w:rPr>
              <w:t>Programmazione 1</w:t>
            </w:r>
          </w:p>
        </w:tc>
        <w:tc>
          <w:tcPr>
            <w:tcW w:w="546"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INF/01</w:t>
            </w:r>
          </w:p>
        </w:tc>
        <w:tc>
          <w:tcPr>
            <w:tcW w:w="449"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40</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Default="00595EBD" w:rsidP="00595EBD">
            <w:pPr>
              <w:spacing w:line="180" w:lineRule="exact"/>
              <w:jc w:val="center"/>
              <w:rPr>
                <w:rFonts w:asciiTheme="minorHAnsi" w:hAnsiTheme="minorHAnsi"/>
                <w:b/>
              </w:rPr>
            </w:pPr>
            <w:r>
              <w:rPr>
                <w:rFonts w:asciiTheme="minorHAnsi" w:hAnsiTheme="minorHAnsi"/>
                <w:b/>
              </w:rPr>
              <w:t>Semestrale</w:t>
            </w:r>
          </w:p>
        </w:tc>
      </w:tr>
      <w:tr w:rsidR="00595EBD" w:rsidRPr="00205B3F" w:rsidTr="00F42351">
        <w:trPr>
          <w:trHeight w:val="454"/>
        </w:trPr>
        <w:tc>
          <w:tcPr>
            <w:tcW w:w="473" w:type="pct"/>
            <w:tcBorders>
              <w:top w:val="single" w:sz="4" w:space="0" w:color="auto"/>
              <w:left w:val="single" w:sz="4" w:space="0" w:color="auto"/>
              <w:bottom w:val="single" w:sz="4" w:space="0" w:color="auto"/>
              <w:right w:val="single" w:sz="4" w:space="0" w:color="auto"/>
            </w:tcBorders>
            <w:vAlign w:val="center"/>
          </w:tcPr>
          <w:p w:rsidR="00595EBD" w:rsidRDefault="00595EBD" w:rsidP="00595EBD">
            <w:pPr>
              <w:jc w:val="center"/>
            </w:pPr>
            <w:r w:rsidRPr="00526C38">
              <w:rPr>
                <w:rFonts w:asciiTheme="minorHAnsi" w:hAnsiTheme="minorHAnsi"/>
                <w:b/>
              </w:rPr>
              <w:t>[   ]</w:t>
            </w:r>
          </w:p>
        </w:tc>
        <w:tc>
          <w:tcPr>
            <w:tcW w:w="1407"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ind w:right="-37"/>
              <w:rPr>
                <w:rFonts w:asciiTheme="minorHAnsi" w:hAnsiTheme="minorHAnsi"/>
                <w:b/>
              </w:rPr>
            </w:pPr>
            <w:r w:rsidRPr="00B91C58">
              <w:rPr>
                <w:rFonts w:asciiTheme="minorHAnsi" w:hAnsiTheme="minorHAnsi"/>
                <w:b/>
              </w:rPr>
              <w:t>Sistemi operativi 1</w:t>
            </w:r>
          </w:p>
        </w:tc>
        <w:tc>
          <w:tcPr>
            <w:tcW w:w="546"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INF/01</w:t>
            </w:r>
          </w:p>
        </w:tc>
        <w:tc>
          <w:tcPr>
            <w:tcW w:w="449"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II</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40</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Default="00595EBD" w:rsidP="00595EBD">
            <w:pPr>
              <w:spacing w:line="180" w:lineRule="exact"/>
              <w:jc w:val="center"/>
              <w:rPr>
                <w:rFonts w:asciiTheme="minorHAnsi" w:hAnsiTheme="minorHAnsi"/>
                <w:b/>
              </w:rPr>
            </w:pPr>
            <w:r>
              <w:rPr>
                <w:rFonts w:asciiTheme="minorHAnsi" w:hAnsiTheme="minorHAnsi"/>
                <w:b/>
              </w:rPr>
              <w:t>Semestrale</w:t>
            </w:r>
          </w:p>
        </w:tc>
      </w:tr>
      <w:tr w:rsidR="00595EBD" w:rsidRPr="00205B3F" w:rsidTr="00F42351">
        <w:trPr>
          <w:trHeight w:val="454"/>
        </w:trPr>
        <w:tc>
          <w:tcPr>
            <w:tcW w:w="473" w:type="pct"/>
            <w:tcBorders>
              <w:top w:val="single" w:sz="4" w:space="0" w:color="auto"/>
              <w:left w:val="single" w:sz="4" w:space="0" w:color="auto"/>
              <w:bottom w:val="single" w:sz="4" w:space="0" w:color="auto"/>
              <w:right w:val="single" w:sz="4" w:space="0" w:color="auto"/>
            </w:tcBorders>
            <w:vAlign w:val="center"/>
          </w:tcPr>
          <w:p w:rsidR="00595EBD" w:rsidRDefault="00595EBD" w:rsidP="00595EBD">
            <w:pPr>
              <w:jc w:val="center"/>
            </w:pPr>
            <w:r w:rsidRPr="00526C38">
              <w:rPr>
                <w:rFonts w:asciiTheme="minorHAnsi" w:hAnsiTheme="minorHAnsi"/>
                <w:b/>
              </w:rPr>
              <w:t>[   ]</w:t>
            </w:r>
          </w:p>
        </w:tc>
        <w:tc>
          <w:tcPr>
            <w:tcW w:w="1407"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ind w:right="-37"/>
              <w:rPr>
                <w:rFonts w:asciiTheme="minorHAnsi" w:hAnsiTheme="minorHAnsi"/>
                <w:b/>
              </w:rPr>
            </w:pPr>
            <w:r w:rsidRPr="00B91C58">
              <w:rPr>
                <w:rFonts w:asciiTheme="minorHAnsi" w:hAnsiTheme="minorHAnsi"/>
                <w:b/>
              </w:rPr>
              <w:t xml:space="preserve">Calcolo scientifico e metodi numerici </w:t>
            </w:r>
          </w:p>
        </w:tc>
        <w:tc>
          <w:tcPr>
            <w:tcW w:w="546"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MAT/08</w:t>
            </w:r>
          </w:p>
        </w:tc>
        <w:tc>
          <w:tcPr>
            <w:tcW w:w="449"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II</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40</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50192D" w:rsidRDefault="00595EBD" w:rsidP="00595EBD">
            <w:pPr>
              <w:spacing w:line="180" w:lineRule="exact"/>
              <w:jc w:val="center"/>
              <w:rPr>
                <w:rFonts w:asciiTheme="minorHAnsi" w:hAnsiTheme="minorHAnsi"/>
                <w:b/>
              </w:rPr>
            </w:pPr>
            <w:r w:rsidRPr="0050192D">
              <w:rPr>
                <w:rFonts w:asciiTheme="minorHAnsi" w:hAnsiTheme="minorHAnsi"/>
                <w:b/>
              </w:rPr>
              <w:t>Semestrale</w:t>
            </w:r>
          </w:p>
        </w:tc>
      </w:tr>
      <w:tr w:rsidR="00595EBD" w:rsidRPr="00205B3F" w:rsidTr="00F42351">
        <w:trPr>
          <w:trHeight w:val="454"/>
        </w:trPr>
        <w:tc>
          <w:tcPr>
            <w:tcW w:w="473" w:type="pct"/>
            <w:tcBorders>
              <w:top w:val="single" w:sz="4" w:space="0" w:color="auto"/>
              <w:left w:val="single" w:sz="4" w:space="0" w:color="auto"/>
              <w:bottom w:val="single" w:sz="4" w:space="0" w:color="auto"/>
              <w:right w:val="single" w:sz="4" w:space="0" w:color="auto"/>
            </w:tcBorders>
            <w:vAlign w:val="center"/>
          </w:tcPr>
          <w:p w:rsidR="00595EBD" w:rsidRDefault="00595EBD" w:rsidP="00595EBD">
            <w:pPr>
              <w:jc w:val="center"/>
            </w:pPr>
            <w:r w:rsidRPr="00526C38">
              <w:rPr>
                <w:rFonts w:asciiTheme="minorHAnsi" w:hAnsiTheme="minorHAnsi"/>
                <w:b/>
              </w:rPr>
              <w:t>[   ]</w:t>
            </w:r>
          </w:p>
        </w:tc>
        <w:tc>
          <w:tcPr>
            <w:tcW w:w="1407"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ind w:right="-37"/>
              <w:rPr>
                <w:rFonts w:asciiTheme="minorHAnsi" w:hAnsiTheme="minorHAnsi"/>
                <w:b/>
              </w:rPr>
            </w:pPr>
            <w:r w:rsidRPr="00B91C58">
              <w:rPr>
                <w:rFonts w:asciiTheme="minorHAnsi" w:hAnsiTheme="minorHAnsi"/>
                <w:b/>
              </w:rPr>
              <w:t>Basi di dati 1</w:t>
            </w:r>
          </w:p>
        </w:tc>
        <w:tc>
          <w:tcPr>
            <w:tcW w:w="546"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INF/01</w:t>
            </w:r>
          </w:p>
        </w:tc>
        <w:tc>
          <w:tcPr>
            <w:tcW w:w="449"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II</w:t>
            </w:r>
            <w:r>
              <w:rPr>
                <w:rFonts w:asciiTheme="minorHAnsi" w:hAnsiTheme="minorHAnsi"/>
                <w:b/>
              </w:rPr>
              <w:t>I</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36</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Default="00595EBD" w:rsidP="00595EBD">
            <w:pPr>
              <w:spacing w:line="180" w:lineRule="exact"/>
              <w:jc w:val="center"/>
              <w:rPr>
                <w:rFonts w:asciiTheme="minorHAnsi" w:hAnsiTheme="minorHAnsi"/>
                <w:b/>
              </w:rPr>
            </w:pPr>
            <w:r w:rsidRPr="0050192D">
              <w:rPr>
                <w:rFonts w:asciiTheme="minorHAnsi" w:hAnsiTheme="minorHAnsi"/>
                <w:b/>
              </w:rPr>
              <w:t>Semestrale</w:t>
            </w:r>
          </w:p>
        </w:tc>
      </w:tr>
      <w:tr w:rsidR="00595EBD" w:rsidTr="00F42351">
        <w:trPr>
          <w:trHeight w:val="454"/>
        </w:trPr>
        <w:tc>
          <w:tcPr>
            <w:tcW w:w="473" w:type="pct"/>
            <w:tcBorders>
              <w:top w:val="single" w:sz="4" w:space="0" w:color="auto"/>
              <w:left w:val="single" w:sz="4" w:space="0" w:color="auto"/>
              <w:bottom w:val="single" w:sz="4" w:space="0" w:color="auto"/>
              <w:right w:val="single" w:sz="4" w:space="0" w:color="auto"/>
            </w:tcBorders>
            <w:vAlign w:val="center"/>
          </w:tcPr>
          <w:p w:rsidR="00595EBD" w:rsidRDefault="00595EBD" w:rsidP="00595EBD">
            <w:pPr>
              <w:jc w:val="center"/>
            </w:pPr>
            <w:r w:rsidRPr="00526C38">
              <w:rPr>
                <w:rFonts w:asciiTheme="minorHAnsi" w:hAnsiTheme="minorHAnsi"/>
                <w:b/>
              </w:rPr>
              <w:t>[   ]</w:t>
            </w:r>
          </w:p>
        </w:tc>
        <w:tc>
          <w:tcPr>
            <w:tcW w:w="1407"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ind w:right="-37"/>
              <w:rPr>
                <w:rFonts w:asciiTheme="minorHAnsi" w:hAnsiTheme="minorHAnsi"/>
                <w:b/>
              </w:rPr>
            </w:pPr>
            <w:r w:rsidRPr="00B91C58">
              <w:rPr>
                <w:rFonts w:asciiTheme="minorHAnsi" w:hAnsiTheme="minorHAnsi"/>
                <w:b/>
              </w:rPr>
              <w:t>Interazione uomo-macchina</w:t>
            </w:r>
          </w:p>
        </w:tc>
        <w:tc>
          <w:tcPr>
            <w:tcW w:w="546"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INF/01</w:t>
            </w:r>
          </w:p>
        </w:tc>
        <w:tc>
          <w:tcPr>
            <w:tcW w:w="449" w:type="pct"/>
            <w:tcBorders>
              <w:top w:val="single" w:sz="4" w:space="0" w:color="auto"/>
              <w:left w:val="single" w:sz="4" w:space="0" w:color="auto"/>
              <w:bottom w:val="single" w:sz="4" w:space="0" w:color="auto"/>
              <w:right w:val="single" w:sz="4" w:space="0" w:color="auto"/>
            </w:tcBorders>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III</w:t>
            </w:r>
          </w:p>
        </w:tc>
        <w:tc>
          <w:tcPr>
            <w:tcW w:w="489"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B91C58" w:rsidRDefault="00595EBD" w:rsidP="00595EBD">
            <w:pPr>
              <w:spacing w:line="180" w:lineRule="exact"/>
              <w:jc w:val="center"/>
              <w:rPr>
                <w:rFonts w:asciiTheme="minorHAnsi" w:hAnsiTheme="minorHAnsi"/>
                <w:b/>
              </w:rPr>
            </w:pPr>
            <w:r w:rsidRPr="00B91C58">
              <w:rPr>
                <w:rFonts w:asciiTheme="minorHAnsi" w:hAnsiTheme="minorHAnsi"/>
                <w:b/>
              </w:rPr>
              <w:t>36</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tcPr>
          <w:p w:rsidR="00595EBD" w:rsidRPr="0050192D" w:rsidRDefault="00595EBD" w:rsidP="00595EBD">
            <w:pPr>
              <w:spacing w:line="180" w:lineRule="exact"/>
              <w:jc w:val="center"/>
              <w:rPr>
                <w:rFonts w:asciiTheme="minorHAnsi" w:hAnsiTheme="minorHAnsi"/>
                <w:b/>
              </w:rPr>
            </w:pPr>
            <w:r w:rsidRPr="0050192D">
              <w:rPr>
                <w:rFonts w:asciiTheme="minorHAnsi" w:hAnsiTheme="minorHAnsi"/>
                <w:b/>
              </w:rPr>
              <w:t>Semestrale</w:t>
            </w:r>
          </w:p>
        </w:tc>
      </w:tr>
    </w:tbl>
    <w:p w:rsidR="007759AB" w:rsidRDefault="007759AB" w:rsidP="00DB142A">
      <w:pPr>
        <w:pStyle w:val="Corpodeltesto31"/>
        <w:spacing w:line="240" w:lineRule="exact"/>
        <w:jc w:val="both"/>
        <w:rPr>
          <w:rFonts w:ascii="Garamond" w:hAnsi="Garamond" w:cs="Times New Roman"/>
          <w:color w:val="000000"/>
          <w:sz w:val="22"/>
          <w:szCs w:val="22"/>
        </w:rPr>
      </w:pPr>
    </w:p>
    <w:p w:rsidR="007759AB" w:rsidRDefault="007759AB" w:rsidP="00DB142A">
      <w:pPr>
        <w:pStyle w:val="Corpodeltesto31"/>
        <w:spacing w:line="240" w:lineRule="exact"/>
        <w:jc w:val="both"/>
        <w:rPr>
          <w:rFonts w:ascii="Garamond" w:hAnsi="Garamond" w:cs="Times New Roman"/>
          <w:color w:val="000000"/>
          <w:sz w:val="22"/>
          <w:szCs w:val="22"/>
        </w:rPr>
      </w:pPr>
    </w:p>
    <w:p w:rsidR="007618DF" w:rsidRPr="001327BF" w:rsidRDefault="00F57D32" w:rsidP="007618DF">
      <w:pPr>
        <w:ind w:left="-142"/>
        <w:rPr>
          <w:rFonts w:asciiTheme="minorHAnsi" w:hAnsiTheme="minorHAnsi"/>
          <w:b/>
          <w:sz w:val="24"/>
        </w:rPr>
      </w:pPr>
      <w:r>
        <w:rPr>
          <w:rFonts w:asciiTheme="minorHAnsi" w:hAnsiTheme="minorHAnsi"/>
          <w:b/>
          <w:sz w:val="24"/>
        </w:rPr>
        <w:t>L</w:t>
      </w:r>
      <w:r w:rsidR="007618DF" w:rsidRPr="001327BF">
        <w:rPr>
          <w:rFonts w:asciiTheme="minorHAnsi" w:hAnsiTheme="minorHAnsi"/>
          <w:b/>
          <w:sz w:val="24"/>
        </w:rPr>
        <w:t>-35 Matematica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16"/>
        <w:gridCol w:w="2666"/>
        <w:gridCol w:w="1091"/>
        <w:gridCol w:w="864"/>
        <w:gridCol w:w="1021"/>
        <w:gridCol w:w="960"/>
        <w:gridCol w:w="2360"/>
      </w:tblGrid>
      <w:tr w:rsidR="00F42351" w:rsidTr="00F42351">
        <w:trPr>
          <w:trHeight w:val="454"/>
          <w:jc w:val="center"/>
        </w:trPr>
        <w:tc>
          <w:tcPr>
            <w:tcW w:w="417"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7C17D3" w:rsidRDefault="00F42351" w:rsidP="007618DF">
            <w:pPr>
              <w:ind w:left="284" w:hanging="142"/>
              <w:jc w:val="center"/>
              <w:rPr>
                <w:rFonts w:asciiTheme="minorHAnsi" w:hAnsiTheme="minorHAnsi"/>
                <w:b/>
              </w:rPr>
            </w:pPr>
          </w:p>
        </w:tc>
        <w:tc>
          <w:tcPr>
            <w:tcW w:w="1363"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9D6B72">
            <w:pPr>
              <w:spacing w:line="180" w:lineRule="exact"/>
              <w:ind w:left="-801" w:firstLine="992"/>
              <w:jc w:val="center"/>
              <w:rPr>
                <w:rFonts w:asciiTheme="minorHAnsi" w:hAnsiTheme="minorHAnsi"/>
                <w:b/>
              </w:rPr>
            </w:pPr>
            <w:r w:rsidRPr="00F82164">
              <w:rPr>
                <w:rFonts w:asciiTheme="minorHAnsi" w:hAnsiTheme="minorHAnsi"/>
                <w:b/>
              </w:rPr>
              <w:t>Insegnamento</w:t>
            </w:r>
          </w:p>
        </w:tc>
        <w:tc>
          <w:tcPr>
            <w:tcW w:w="558"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EB33D2" w:rsidRDefault="00F42351" w:rsidP="007618DF">
            <w:pPr>
              <w:spacing w:line="180" w:lineRule="exact"/>
              <w:jc w:val="center"/>
              <w:rPr>
                <w:rFonts w:asciiTheme="minorHAnsi" w:hAnsiTheme="minorHAnsi"/>
                <w:b/>
              </w:rPr>
            </w:pPr>
            <w:r w:rsidRPr="00F82164">
              <w:rPr>
                <w:rFonts w:asciiTheme="minorHAnsi" w:hAnsiTheme="minorHAnsi"/>
                <w:b/>
              </w:rPr>
              <w:t>SSD</w:t>
            </w:r>
          </w:p>
        </w:tc>
        <w:tc>
          <w:tcPr>
            <w:tcW w:w="442"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Default="00F42351" w:rsidP="007618DF">
            <w:pPr>
              <w:spacing w:line="180" w:lineRule="exact"/>
              <w:jc w:val="center"/>
              <w:rPr>
                <w:rFonts w:asciiTheme="minorHAnsi" w:hAnsiTheme="minorHAnsi"/>
                <w:b/>
              </w:rPr>
            </w:pPr>
            <w:r w:rsidRPr="00F82164">
              <w:rPr>
                <w:rFonts w:asciiTheme="minorHAnsi" w:hAnsiTheme="minorHAnsi"/>
                <w:b/>
              </w:rPr>
              <w:t>Anno</w:t>
            </w:r>
          </w:p>
        </w:tc>
        <w:tc>
          <w:tcPr>
            <w:tcW w:w="522"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Default="00F42351" w:rsidP="007618DF">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491"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Default="00F42351" w:rsidP="007618DF">
            <w:pPr>
              <w:spacing w:line="180" w:lineRule="exact"/>
              <w:jc w:val="center"/>
              <w:rPr>
                <w:rFonts w:asciiTheme="minorHAnsi" w:hAnsiTheme="minorHAnsi"/>
                <w:b/>
              </w:rPr>
            </w:pPr>
            <w:r w:rsidRPr="00F82164">
              <w:rPr>
                <w:rFonts w:asciiTheme="minorHAnsi" w:hAnsiTheme="minorHAnsi"/>
                <w:b/>
              </w:rPr>
              <w:t>Ore</w:t>
            </w:r>
          </w:p>
        </w:tc>
        <w:tc>
          <w:tcPr>
            <w:tcW w:w="1207"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Default="00F42351" w:rsidP="007618DF">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7759AB" w:rsidTr="009F298C">
        <w:trPr>
          <w:trHeight w:val="454"/>
          <w:jc w:val="center"/>
        </w:trPr>
        <w:tc>
          <w:tcPr>
            <w:tcW w:w="417"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Default="007759AB" w:rsidP="007759AB">
            <w:pPr>
              <w:ind w:left="284" w:hanging="142"/>
            </w:pPr>
            <w:r w:rsidRPr="007C17D3">
              <w:rPr>
                <w:rFonts w:asciiTheme="minorHAnsi" w:hAnsiTheme="minorHAnsi"/>
                <w:b/>
              </w:rPr>
              <w:t>[   ]</w:t>
            </w:r>
          </w:p>
        </w:tc>
        <w:tc>
          <w:tcPr>
            <w:tcW w:w="1363"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ind w:right="-37"/>
              <w:rPr>
                <w:rFonts w:asciiTheme="minorHAnsi" w:hAnsiTheme="minorHAnsi"/>
                <w:b/>
              </w:rPr>
            </w:pPr>
            <w:r w:rsidRPr="00B91C58">
              <w:rPr>
                <w:rFonts w:asciiTheme="minorHAnsi" w:hAnsiTheme="minorHAnsi"/>
                <w:b/>
              </w:rPr>
              <w:t>Algebra 1</w:t>
            </w:r>
          </w:p>
        </w:tc>
        <w:tc>
          <w:tcPr>
            <w:tcW w:w="558"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MAT/03</w:t>
            </w:r>
          </w:p>
        </w:tc>
        <w:tc>
          <w:tcPr>
            <w:tcW w:w="44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I</w:t>
            </w:r>
          </w:p>
        </w:tc>
        <w:tc>
          <w:tcPr>
            <w:tcW w:w="52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91"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Default="007759AB" w:rsidP="007759AB">
            <w:pPr>
              <w:spacing w:line="180" w:lineRule="exact"/>
              <w:jc w:val="center"/>
              <w:rPr>
                <w:rFonts w:asciiTheme="minorHAnsi" w:hAnsiTheme="minorHAnsi"/>
                <w:b/>
              </w:rPr>
            </w:pPr>
            <w:r>
              <w:rPr>
                <w:rFonts w:asciiTheme="minorHAnsi" w:hAnsiTheme="minorHAnsi"/>
                <w:b/>
              </w:rPr>
              <w:t>Semestrale</w:t>
            </w:r>
          </w:p>
        </w:tc>
      </w:tr>
      <w:tr w:rsidR="007759AB" w:rsidTr="009F298C">
        <w:trPr>
          <w:trHeight w:val="454"/>
          <w:jc w:val="center"/>
        </w:trPr>
        <w:tc>
          <w:tcPr>
            <w:tcW w:w="417" w:type="pct"/>
            <w:tcBorders>
              <w:top w:val="single" w:sz="4" w:space="0" w:color="auto"/>
              <w:left w:val="single" w:sz="4" w:space="0" w:color="auto"/>
              <w:bottom w:val="single" w:sz="4" w:space="0" w:color="auto"/>
              <w:right w:val="single" w:sz="4" w:space="0" w:color="auto"/>
            </w:tcBorders>
            <w:shd w:val="clear" w:color="auto" w:fill="auto"/>
          </w:tcPr>
          <w:p w:rsidR="007759AB" w:rsidRDefault="007759AB" w:rsidP="007759AB">
            <w:pPr>
              <w:jc w:val="center"/>
            </w:pPr>
            <w:r w:rsidRPr="009D1627">
              <w:rPr>
                <w:rFonts w:asciiTheme="minorHAnsi" w:hAnsiTheme="minorHAnsi"/>
                <w:b/>
              </w:rPr>
              <w:t>[   ]</w:t>
            </w:r>
          </w:p>
        </w:tc>
        <w:tc>
          <w:tcPr>
            <w:tcW w:w="1363"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ind w:right="-37"/>
              <w:rPr>
                <w:rFonts w:asciiTheme="minorHAnsi" w:hAnsiTheme="minorHAnsi"/>
                <w:b/>
              </w:rPr>
            </w:pPr>
            <w:r w:rsidRPr="00B91C58">
              <w:rPr>
                <w:rFonts w:asciiTheme="minorHAnsi" w:hAnsiTheme="minorHAnsi"/>
                <w:b/>
              </w:rPr>
              <w:t>Analisi matematica 1</w:t>
            </w:r>
          </w:p>
        </w:tc>
        <w:tc>
          <w:tcPr>
            <w:tcW w:w="558"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MAT/05</w:t>
            </w:r>
          </w:p>
        </w:tc>
        <w:tc>
          <w:tcPr>
            <w:tcW w:w="44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I</w:t>
            </w:r>
          </w:p>
        </w:tc>
        <w:tc>
          <w:tcPr>
            <w:tcW w:w="52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91"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48</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9F298C" w:rsidRDefault="007759AB" w:rsidP="009F298C">
            <w:pPr>
              <w:spacing w:line="180" w:lineRule="exact"/>
              <w:jc w:val="center"/>
              <w:rPr>
                <w:rFonts w:asciiTheme="minorHAnsi" w:hAnsiTheme="minorHAnsi"/>
                <w:b/>
              </w:rPr>
            </w:pPr>
            <w:r w:rsidRPr="001B2688">
              <w:rPr>
                <w:rFonts w:asciiTheme="minorHAnsi" w:hAnsiTheme="minorHAnsi"/>
                <w:b/>
              </w:rPr>
              <w:t>Semestrale</w:t>
            </w:r>
          </w:p>
        </w:tc>
      </w:tr>
      <w:tr w:rsidR="007759AB" w:rsidTr="009F298C">
        <w:trPr>
          <w:trHeight w:val="454"/>
          <w:jc w:val="center"/>
        </w:trPr>
        <w:tc>
          <w:tcPr>
            <w:tcW w:w="417" w:type="pct"/>
            <w:tcBorders>
              <w:top w:val="single" w:sz="4" w:space="0" w:color="auto"/>
              <w:left w:val="single" w:sz="4" w:space="0" w:color="auto"/>
              <w:bottom w:val="single" w:sz="4" w:space="0" w:color="auto"/>
              <w:right w:val="single" w:sz="4" w:space="0" w:color="auto"/>
            </w:tcBorders>
            <w:shd w:val="clear" w:color="auto" w:fill="auto"/>
          </w:tcPr>
          <w:p w:rsidR="007759AB" w:rsidRDefault="007759AB" w:rsidP="007759AB">
            <w:pPr>
              <w:jc w:val="center"/>
            </w:pPr>
            <w:r w:rsidRPr="009D1627">
              <w:rPr>
                <w:rFonts w:asciiTheme="minorHAnsi" w:hAnsiTheme="minorHAnsi"/>
                <w:b/>
              </w:rPr>
              <w:t>[   ]</w:t>
            </w:r>
          </w:p>
        </w:tc>
        <w:tc>
          <w:tcPr>
            <w:tcW w:w="1363"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ind w:right="-37"/>
              <w:rPr>
                <w:rFonts w:asciiTheme="minorHAnsi" w:hAnsiTheme="minorHAnsi"/>
                <w:b/>
              </w:rPr>
            </w:pPr>
            <w:r w:rsidRPr="00B91C58">
              <w:rPr>
                <w:rFonts w:asciiTheme="minorHAnsi" w:hAnsiTheme="minorHAnsi"/>
                <w:b/>
              </w:rPr>
              <w:t>Geometria 3</w:t>
            </w:r>
          </w:p>
        </w:tc>
        <w:tc>
          <w:tcPr>
            <w:tcW w:w="558"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MAT/03</w:t>
            </w:r>
          </w:p>
        </w:tc>
        <w:tc>
          <w:tcPr>
            <w:tcW w:w="44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II</w:t>
            </w:r>
          </w:p>
        </w:tc>
        <w:tc>
          <w:tcPr>
            <w:tcW w:w="522"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491"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B91C58" w:rsidRDefault="007759AB" w:rsidP="007759AB">
            <w:pPr>
              <w:spacing w:line="180" w:lineRule="exact"/>
              <w:jc w:val="center"/>
              <w:rPr>
                <w:rFonts w:asciiTheme="minorHAnsi" w:hAnsiTheme="minorHAnsi"/>
                <w:b/>
              </w:rPr>
            </w:pPr>
            <w:r w:rsidRPr="00B91C58">
              <w:rPr>
                <w:rFonts w:asciiTheme="minorHAnsi" w:hAnsiTheme="minorHAnsi"/>
                <w:b/>
              </w:rPr>
              <w:t>32</w:t>
            </w:r>
          </w:p>
        </w:tc>
        <w:tc>
          <w:tcPr>
            <w:tcW w:w="1207" w:type="pct"/>
            <w:tcBorders>
              <w:top w:val="single" w:sz="4" w:space="0" w:color="auto"/>
              <w:left w:val="single" w:sz="4" w:space="0" w:color="auto"/>
              <w:bottom w:val="single" w:sz="4" w:space="0" w:color="auto"/>
              <w:right w:val="single" w:sz="4" w:space="0" w:color="auto"/>
            </w:tcBorders>
            <w:shd w:val="clear" w:color="auto" w:fill="auto"/>
            <w:vAlign w:val="center"/>
          </w:tcPr>
          <w:p w:rsidR="007759AB" w:rsidRPr="009F298C" w:rsidRDefault="007759AB" w:rsidP="009F298C">
            <w:pPr>
              <w:spacing w:line="180" w:lineRule="exact"/>
              <w:jc w:val="center"/>
              <w:rPr>
                <w:rFonts w:asciiTheme="minorHAnsi" w:hAnsiTheme="minorHAnsi"/>
                <w:b/>
              </w:rPr>
            </w:pPr>
            <w:r w:rsidRPr="001B2688">
              <w:rPr>
                <w:rFonts w:asciiTheme="minorHAnsi" w:hAnsiTheme="minorHAnsi"/>
                <w:b/>
              </w:rPr>
              <w:t>Semestrale</w:t>
            </w:r>
          </w:p>
        </w:tc>
      </w:tr>
    </w:tbl>
    <w:p w:rsidR="00B643AB" w:rsidRDefault="00B643AB" w:rsidP="00DB142A">
      <w:pPr>
        <w:pStyle w:val="Corpodeltesto31"/>
        <w:spacing w:line="240" w:lineRule="exact"/>
        <w:jc w:val="both"/>
        <w:rPr>
          <w:rFonts w:ascii="Garamond" w:hAnsi="Garamond" w:cs="Times New Roman"/>
          <w:color w:val="000000"/>
          <w:sz w:val="22"/>
          <w:szCs w:val="22"/>
        </w:rPr>
      </w:pPr>
    </w:p>
    <w:p w:rsidR="00C444B0" w:rsidRPr="001327BF" w:rsidRDefault="00C444B0" w:rsidP="00C444B0">
      <w:pPr>
        <w:ind w:left="-142"/>
        <w:rPr>
          <w:rFonts w:asciiTheme="minorHAnsi" w:hAnsiTheme="minorHAnsi"/>
          <w:b/>
          <w:sz w:val="24"/>
        </w:rPr>
      </w:pPr>
      <w:r w:rsidRPr="001327BF">
        <w:rPr>
          <w:rFonts w:asciiTheme="minorHAnsi" w:hAnsiTheme="minorHAnsi"/>
          <w:b/>
          <w:sz w:val="24"/>
        </w:rPr>
        <w:t>L-34 Scienze Geologiche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80"/>
        <w:gridCol w:w="2642"/>
        <w:gridCol w:w="1205"/>
        <w:gridCol w:w="780"/>
        <w:gridCol w:w="937"/>
        <w:gridCol w:w="1093"/>
        <w:gridCol w:w="2341"/>
      </w:tblGrid>
      <w:tr w:rsidR="00F42351" w:rsidTr="00F42351">
        <w:trPr>
          <w:trHeight w:val="454"/>
          <w:jc w:val="center"/>
        </w:trPr>
        <w:tc>
          <w:tcPr>
            <w:tcW w:w="399" w:type="pct"/>
            <w:tcBorders>
              <w:top w:val="single" w:sz="4" w:space="0" w:color="auto"/>
              <w:left w:val="single" w:sz="4" w:space="0" w:color="auto"/>
              <w:bottom w:val="single" w:sz="4" w:space="0" w:color="auto"/>
              <w:right w:val="single" w:sz="4" w:space="0" w:color="auto"/>
            </w:tcBorders>
            <w:shd w:val="clear" w:color="auto" w:fill="92D050"/>
          </w:tcPr>
          <w:p w:rsidR="00F42351" w:rsidRPr="00F82164" w:rsidRDefault="00F42351" w:rsidP="00C444B0">
            <w:pPr>
              <w:spacing w:line="180" w:lineRule="exact"/>
              <w:jc w:val="center"/>
              <w:rPr>
                <w:rFonts w:asciiTheme="minorHAnsi" w:hAnsiTheme="minorHAnsi"/>
                <w:b/>
              </w:rPr>
            </w:pPr>
          </w:p>
        </w:tc>
        <w:tc>
          <w:tcPr>
            <w:tcW w:w="1351"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Insegnamento</w:t>
            </w:r>
          </w:p>
        </w:tc>
        <w:tc>
          <w:tcPr>
            <w:tcW w:w="616"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SSD</w:t>
            </w:r>
          </w:p>
        </w:tc>
        <w:tc>
          <w:tcPr>
            <w:tcW w:w="39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Anno</w:t>
            </w:r>
          </w:p>
        </w:tc>
        <w:tc>
          <w:tcPr>
            <w:tcW w:w="47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59"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sidRPr="00F82164">
              <w:rPr>
                <w:rFonts w:asciiTheme="minorHAnsi" w:hAnsiTheme="minorHAnsi"/>
                <w:b/>
              </w:rPr>
              <w:t>Ore</w:t>
            </w:r>
          </w:p>
        </w:tc>
        <w:tc>
          <w:tcPr>
            <w:tcW w:w="1197" w:type="pct"/>
            <w:tcBorders>
              <w:top w:val="single" w:sz="4" w:space="0" w:color="auto"/>
              <w:left w:val="single" w:sz="4" w:space="0" w:color="auto"/>
              <w:bottom w:val="single" w:sz="4" w:space="0" w:color="auto"/>
              <w:right w:val="single" w:sz="4" w:space="0" w:color="auto"/>
            </w:tcBorders>
            <w:shd w:val="clear" w:color="auto" w:fill="92D050"/>
            <w:vAlign w:val="center"/>
          </w:tcPr>
          <w:p w:rsidR="00F42351" w:rsidRPr="00F82164" w:rsidRDefault="00F42351" w:rsidP="00C444B0">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3F23EF" w:rsidRPr="00205B3F" w:rsidTr="00F42351">
        <w:trPr>
          <w:trHeight w:val="454"/>
          <w:jc w:val="center"/>
        </w:trPr>
        <w:tc>
          <w:tcPr>
            <w:tcW w:w="399" w:type="pct"/>
            <w:tcBorders>
              <w:top w:val="single" w:sz="4" w:space="0" w:color="auto"/>
              <w:left w:val="single" w:sz="4" w:space="0" w:color="auto"/>
              <w:bottom w:val="single" w:sz="4" w:space="0" w:color="auto"/>
              <w:right w:val="single" w:sz="4" w:space="0" w:color="auto"/>
            </w:tcBorders>
            <w:vAlign w:val="center"/>
          </w:tcPr>
          <w:p w:rsidR="003F23EF" w:rsidRPr="004432A4" w:rsidRDefault="003F23EF" w:rsidP="003F23EF">
            <w:pPr>
              <w:spacing w:line="180" w:lineRule="exact"/>
              <w:ind w:right="-37"/>
              <w:jc w:val="center"/>
              <w:rPr>
                <w:rFonts w:asciiTheme="minorHAnsi" w:hAnsiTheme="minorHAnsi"/>
                <w:b/>
                <w:highlight w:val="yellow"/>
              </w:rPr>
            </w:pPr>
            <w:r w:rsidRPr="007C17D3">
              <w:rPr>
                <w:rFonts w:asciiTheme="minorHAnsi" w:hAnsiTheme="minorHAnsi"/>
                <w:b/>
              </w:rPr>
              <w:t>[   ]</w:t>
            </w:r>
          </w:p>
        </w:tc>
        <w:tc>
          <w:tcPr>
            <w:tcW w:w="1351"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3F23EF" w:rsidP="003F23EF">
            <w:pPr>
              <w:spacing w:line="180" w:lineRule="exact"/>
              <w:ind w:right="-37"/>
              <w:rPr>
                <w:rFonts w:asciiTheme="minorHAnsi" w:hAnsiTheme="minorHAnsi"/>
                <w:b/>
              </w:rPr>
            </w:pPr>
            <w:r w:rsidRPr="00B91C58">
              <w:rPr>
                <w:rFonts w:asciiTheme="minorHAnsi" w:hAnsiTheme="minorHAnsi"/>
                <w:b/>
              </w:rPr>
              <w:t>Geologia</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GEO/02</w:t>
            </w:r>
          </w:p>
        </w:tc>
        <w:tc>
          <w:tcPr>
            <w:tcW w:w="39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I</w:t>
            </w:r>
          </w:p>
        </w:tc>
        <w:tc>
          <w:tcPr>
            <w:tcW w:w="47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55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20</w:t>
            </w:r>
          </w:p>
        </w:tc>
        <w:tc>
          <w:tcPr>
            <w:tcW w:w="1197" w:type="pct"/>
            <w:tcBorders>
              <w:top w:val="single" w:sz="4" w:space="0" w:color="auto"/>
              <w:left w:val="single" w:sz="4" w:space="0" w:color="auto"/>
              <w:bottom w:val="single" w:sz="4" w:space="0" w:color="auto"/>
              <w:right w:val="single" w:sz="4" w:space="0" w:color="auto"/>
            </w:tcBorders>
            <w:vAlign w:val="center"/>
          </w:tcPr>
          <w:p w:rsidR="003F23EF" w:rsidRDefault="003F23EF" w:rsidP="003F23EF">
            <w:pPr>
              <w:spacing w:line="180" w:lineRule="exact"/>
              <w:jc w:val="center"/>
              <w:rPr>
                <w:rFonts w:asciiTheme="minorHAnsi" w:hAnsiTheme="minorHAnsi"/>
                <w:b/>
              </w:rPr>
            </w:pPr>
            <w:r>
              <w:rPr>
                <w:rFonts w:asciiTheme="minorHAnsi" w:hAnsiTheme="minorHAnsi"/>
                <w:b/>
              </w:rPr>
              <w:t>Semestrale</w:t>
            </w:r>
          </w:p>
        </w:tc>
      </w:tr>
      <w:tr w:rsidR="003F23EF" w:rsidRPr="00205B3F" w:rsidTr="00F42351">
        <w:trPr>
          <w:trHeight w:val="454"/>
          <w:jc w:val="center"/>
        </w:trPr>
        <w:tc>
          <w:tcPr>
            <w:tcW w:w="399" w:type="pct"/>
            <w:tcBorders>
              <w:top w:val="single" w:sz="4" w:space="0" w:color="auto"/>
              <w:left w:val="single" w:sz="4" w:space="0" w:color="auto"/>
              <w:bottom w:val="single" w:sz="4" w:space="0" w:color="auto"/>
              <w:right w:val="single" w:sz="4" w:space="0" w:color="auto"/>
            </w:tcBorders>
            <w:vAlign w:val="center"/>
          </w:tcPr>
          <w:p w:rsidR="003F23EF" w:rsidRPr="007C17D3" w:rsidRDefault="003F23EF" w:rsidP="003F23EF">
            <w:pPr>
              <w:spacing w:line="180" w:lineRule="exact"/>
              <w:ind w:right="-37"/>
              <w:jc w:val="center"/>
              <w:rPr>
                <w:rFonts w:asciiTheme="minorHAnsi" w:hAnsiTheme="minorHAnsi"/>
                <w:b/>
              </w:rPr>
            </w:pPr>
            <w:r w:rsidRPr="007C17D3">
              <w:rPr>
                <w:rFonts w:asciiTheme="minorHAnsi" w:hAnsiTheme="minorHAnsi"/>
                <w:b/>
              </w:rPr>
              <w:t>[   ]</w:t>
            </w:r>
          </w:p>
        </w:tc>
        <w:tc>
          <w:tcPr>
            <w:tcW w:w="1351"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3F23EF" w:rsidP="003F23EF">
            <w:pPr>
              <w:spacing w:line="180" w:lineRule="exact"/>
              <w:ind w:right="-37"/>
              <w:rPr>
                <w:rFonts w:asciiTheme="minorHAnsi" w:hAnsiTheme="minorHAnsi"/>
                <w:b/>
              </w:rPr>
            </w:pPr>
            <w:r w:rsidRPr="00B91C58">
              <w:rPr>
                <w:rFonts w:asciiTheme="minorHAnsi" w:hAnsiTheme="minorHAnsi"/>
                <w:b/>
              </w:rPr>
              <w:t>Geografia fisica e cartografia</w:t>
            </w:r>
          </w:p>
        </w:tc>
        <w:tc>
          <w:tcPr>
            <w:tcW w:w="616" w:type="pct"/>
            <w:tcBorders>
              <w:top w:val="single" w:sz="4" w:space="0" w:color="auto"/>
              <w:left w:val="single" w:sz="4" w:space="0" w:color="auto"/>
              <w:bottom w:val="single" w:sz="4" w:space="0" w:color="auto"/>
              <w:right w:val="single" w:sz="4" w:space="0" w:color="auto"/>
            </w:tcBorders>
            <w:shd w:val="clear" w:color="auto" w:fill="auto"/>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GEO/04</w:t>
            </w:r>
          </w:p>
        </w:tc>
        <w:tc>
          <w:tcPr>
            <w:tcW w:w="39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I</w:t>
            </w:r>
          </w:p>
        </w:tc>
        <w:tc>
          <w:tcPr>
            <w:tcW w:w="47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tabs>
                <w:tab w:val="left" w:pos="178"/>
              </w:tabs>
              <w:spacing w:line="180" w:lineRule="exact"/>
              <w:ind w:left="36"/>
              <w:jc w:val="center"/>
              <w:rPr>
                <w:rFonts w:asciiTheme="minorHAnsi" w:hAnsiTheme="minorHAnsi"/>
                <w:b/>
              </w:rPr>
            </w:pPr>
            <w:r w:rsidRPr="00B91C58">
              <w:rPr>
                <w:rFonts w:asciiTheme="minorHAnsi" w:hAnsiTheme="minorHAnsi"/>
                <w:b/>
              </w:rPr>
              <w:t>I</w:t>
            </w:r>
          </w:p>
        </w:tc>
        <w:tc>
          <w:tcPr>
            <w:tcW w:w="559" w:type="pct"/>
            <w:tcBorders>
              <w:top w:val="single" w:sz="4" w:space="0" w:color="auto"/>
              <w:left w:val="single" w:sz="4" w:space="0" w:color="auto"/>
              <w:bottom w:val="single" w:sz="4" w:space="0" w:color="auto"/>
              <w:right w:val="single" w:sz="4" w:space="0" w:color="auto"/>
            </w:tcBorders>
            <w:vAlign w:val="center"/>
          </w:tcPr>
          <w:p w:rsidR="003F23EF" w:rsidRPr="00B91C58" w:rsidRDefault="003F23EF" w:rsidP="003F23EF">
            <w:pPr>
              <w:spacing w:line="180" w:lineRule="exact"/>
              <w:jc w:val="center"/>
              <w:rPr>
                <w:rFonts w:asciiTheme="minorHAnsi" w:hAnsiTheme="minorHAnsi"/>
                <w:b/>
              </w:rPr>
            </w:pPr>
            <w:r w:rsidRPr="00B91C58">
              <w:rPr>
                <w:rFonts w:asciiTheme="minorHAnsi" w:hAnsiTheme="minorHAnsi"/>
                <w:b/>
              </w:rPr>
              <w:t>20</w:t>
            </w:r>
          </w:p>
        </w:tc>
        <w:tc>
          <w:tcPr>
            <w:tcW w:w="1197" w:type="pct"/>
            <w:tcBorders>
              <w:top w:val="single" w:sz="4" w:space="0" w:color="auto"/>
              <w:left w:val="single" w:sz="4" w:space="0" w:color="auto"/>
              <w:bottom w:val="single" w:sz="4" w:space="0" w:color="auto"/>
              <w:right w:val="single" w:sz="4" w:space="0" w:color="auto"/>
            </w:tcBorders>
            <w:vAlign w:val="center"/>
          </w:tcPr>
          <w:p w:rsidR="003F23EF" w:rsidRDefault="003F23EF" w:rsidP="003F23EF">
            <w:pPr>
              <w:spacing w:line="180" w:lineRule="exact"/>
              <w:jc w:val="center"/>
              <w:rPr>
                <w:rFonts w:asciiTheme="minorHAnsi" w:hAnsiTheme="minorHAnsi"/>
                <w:b/>
              </w:rPr>
            </w:pPr>
            <w:r>
              <w:rPr>
                <w:rFonts w:asciiTheme="minorHAnsi" w:hAnsiTheme="minorHAnsi"/>
                <w:b/>
              </w:rPr>
              <w:t>Annuale</w:t>
            </w:r>
          </w:p>
        </w:tc>
      </w:tr>
    </w:tbl>
    <w:p w:rsidR="00B643AB" w:rsidRDefault="00B643AB" w:rsidP="00DB142A">
      <w:pPr>
        <w:pStyle w:val="Corpodeltesto31"/>
        <w:spacing w:line="240" w:lineRule="exact"/>
        <w:jc w:val="both"/>
        <w:rPr>
          <w:rFonts w:ascii="Garamond" w:hAnsi="Garamond" w:cs="Times New Roman"/>
          <w:color w:val="000000"/>
          <w:sz w:val="22"/>
          <w:szCs w:val="22"/>
        </w:rPr>
      </w:pPr>
    </w:p>
    <w:p w:rsidR="00CA7178" w:rsidRPr="009C41FF" w:rsidRDefault="00CA7178" w:rsidP="00DB142A">
      <w:pPr>
        <w:pStyle w:val="Corpodeltesto31"/>
        <w:spacing w:line="240" w:lineRule="exact"/>
        <w:jc w:val="both"/>
        <w:rPr>
          <w:rFonts w:ascii="Garamond" w:hAnsi="Garamond" w:cs="Times New Roman"/>
          <w:color w:val="000000"/>
          <w:sz w:val="22"/>
          <w:szCs w:val="22"/>
        </w:rPr>
      </w:pPr>
      <w:r w:rsidRPr="009C41FF">
        <w:rPr>
          <w:rFonts w:ascii="Garamond" w:hAnsi="Garamond" w:cs="Times New Roman"/>
          <w:color w:val="000000"/>
          <w:sz w:val="22"/>
          <w:szCs w:val="22"/>
        </w:rPr>
        <w:lastRenderedPageBreak/>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DB142A">
      <w:pPr>
        <w:spacing w:line="360" w:lineRule="auto"/>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DB142A">
      <w:pPr>
        <w:spacing w:line="360" w:lineRule="auto"/>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402F56" w:rsidRPr="00A1415F" w:rsidRDefault="00AF0FB0"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rsidR="00CA7178" w:rsidRPr="00A1415F" w:rsidRDefault="00CA7178" w:rsidP="00DB142A">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DB142A">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r w:rsidR="004477C6">
        <w:rPr>
          <w:rFonts w:ascii="Garamond" w:eastAsia="Calibri" w:hAnsi="Garamond"/>
          <w:sz w:val="22"/>
          <w:szCs w:val="22"/>
        </w:rPr>
        <w:t>di iniziare l’attività;</w:t>
      </w:r>
    </w:p>
    <w:p w:rsidR="00CA7178" w:rsidRPr="009C41FF" w:rsidRDefault="00852BC2" w:rsidP="00DB142A">
      <w:pPr>
        <w:pStyle w:val="Corpodeltesto31"/>
        <w:numPr>
          <w:ilvl w:val="0"/>
          <w:numId w:val="1"/>
        </w:numPr>
        <w:spacing w:line="360"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rsidR="00CA7178" w:rsidRPr="009C41FF" w:rsidRDefault="00852BC2" w:rsidP="00DB142A">
      <w:pPr>
        <w:pStyle w:val="Corpodeltesto31"/>
        <w:numPr>
          <w:ilvl w:val="0"/>
          <w:numId w:val="1"/>
        </w:numPr>
        <w:spacing w:line="360" w:lineRule="auto"/>
        <w:ind w:left="714" w:hanging="357"/>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 xml:space="preserve">umero/i di </w:t>
      </w:r>
      <w:proofErr w:type="spellStart"/>
      <w:r w:rsidR="00CA7178" w:rsidRPr="009C41FF">
        <w:rPr>
          <w:rFonts w:ascii="Garamond" w:hAnsi="Garamond" w:cs="Times New Roman"/>
          <w:sz w:val="22"/>
          <w:szCs w:val="22"/>
        </w:rPr>
        <w:t>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w:t>
      </w:r>
      <w:proofErr w:type="spellEnd"/>
      <w:r w:rsidR="00CA7178" w:rsidRPr="009C41FF">
        <w:rPr>
          <w:rFonts w:ascii="Garamond" w:hAnsi="Garamond" w:cs="Times New Roman"/>
          <w:sz w:val="22"/>
          <w:szCs w:val="22"/>
        </w:rPr>
        <w:t>-mail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DB142A">
      <w:pPr>
        <w:pStyle w:val="Corpodeltesto31"/>
        <w:numPr>
          <w:ilvl w:val="0"/>
          <w:numId w:val="1"/>
        </w:numPr>
        <w:spacing w:line="360" w:lineRule="auto"/>
        <w:ind w:left="714" w:hanging="357"/>
        <w:jc w:val="both"/>
        <w:rPr>
          <w:rFonts w:ascii="Garamond" w:hAnsi="Garamond" w:cs="Times New Roman"/>
          <w:sz w:val="22"/>
          <w:szCs w:val="22"/>
        </w:rPr>
      </w:pPr>
      <w:r w:rsidRPr="009C41FF">
        <w:rPr>
          <w:rFonts w:ascii="Garamond" w:hAnsi="Garamond" w:cs="Times New Roman"/>
          <w:sz w:val="22"/>
          <w:szCs w:val="22"/>
        </w:rPr>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9A5C2A" w:rsidP="00DB142A">
      <w:pPr>
        <w:pStyle w:val="Corpodeltesto31"/>
        <w:numPr>
          <w:ilvl w:val="0"/>
          <w:numId w:val="1"/>
        </w:numPr>
        <w:spacing w:line="360" w:lineRule="auto"/>
        <w:ind w:left="714" w:hanging="357"/>
        <w:jc w:val="both"/>
        <w:rPr>
          <w:rFonts w:ascii="Garamond" w:hAnsi="Garamond" w:cs="Times New Roman"/>
          <w:sz w:val="22"/>
          <w:szCs w:val="22"/>
        </w:rPr>
      </w:pPr>
      <w:r>
        <w:rPr>
          <w:rFonts w:ascii="Garamond" w:hAnsi="Garamond" w:cs="Times New Roman"/>
          <w:sz w:val="22"/>
          <w:szCs w:val="22"/>
        </w:rPr>
        <w:t xml:space="preserve">di non svolgere </w:t>
      </w:r>
      <w:r w:rsidR="0075417F" w:rsidRPr="00507B04">
        <w:rPr>
          <w:rFonts w:ascii="Garamond" w:hAnsi="Garamond" w:cs="Times New Roman"/>
          <w:sz w:val="22"/>
          <w:szCs w:val="22"/>
        </w:rPr>
        <w:t>attività di</w:t>
      </w:r>
      <w:r w:rsidR="007D7C71" w:rsidRPr="00507B04">
        <w:rPr>
          <w:rFonts w:ascii="Garamond" w:hAnsi="Garamond" w:cs="Times New Roman"/>
          <w:sz w:val="22"/>
          <w:szCs w:val="22"/>
        </w:rPr>
        <w:t xml:space="preserve"> docenza/</w:t>
      </w:r>
      <w:r w:rsidR="0075417F" w:rsidRPr="00507B04">
        <w:rPr>
          <w:rFonts w:ascii="Garamond" w:hAnsi="Garamond" w:cs="Times New Roman"/>
          <w:sz w:val="22"/>
          <w:szCs w:val="22"/>
        </w:rPr>
        <w:t xml:space="preserve"> tutorato in centri/enti/aziende private di formazione che possano </w:t>
      </w:r>
      <w:r w:rsidR="0075417F" w:rsidRPr="00675A4E">
        <w:rPr>
          <w:rFonts w:ascii="Garamond" w:hAnsi="Garamond" w:cs="Times New Roman"/>
          <w:sz w:val="22"/>
          <w:szCs w:val="22"/>
        </w:rPr>
        <w:t>determinare conflitto di interessi con l’Università di Cagliari.</w:t>
      </w:r>
    </w:p>
    <w:p w:rsidR="0075417F" w:rsidRDefault="00DF081B" w:rsidP="00DB142A">
      <w:pPr>
        <w:pStyle w:val="Corpodeltesto31"/>
        <w:numPr>
          <w:ilvl w:val="0"/>
          <w:numId w:val="1"/>
        </w:numPr>
        <w:spacing w:line="360" w:lineRule="auto"/>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14698A" w:rsidRPr="0014698A" w:rsidRDefault="0014698A" w:rsidP="00DB142A">
      <w:pPr>
        <w:pStyle w:val="Corpodeltesto31"/>
        <w:numPr>
          <w:ilvl w:val="0"/>
          <w:numId w:val="1"/>
        </w:numPr>
        <w:spacing w:line="360" w:lineRule="auto"/>
        <w:ind w:left="714" w:hanging="357"/>
        <w:jc w:val="both"/>
        <w:rPr>
          <w:rFonts w:ascii="Garamond" w:hAnsi="Garamond" w:cs="Times New Roman"/>
          <w:i/>
          <w:sz w:val="22"/>
          <w:szCs w:val="22"/>
        </w:rPr>
      </w:pPr>
      <w:r>
        <w:rPr>
          <w:rFonts w:ascii="Garamond" w:hAnsi="Garamond" w:cs="Times New Roman"/>
          <w:sz w:val="22"/>
          <w:szCs w:val="22"/>
        </w:rPr>
        <w:t>d</w:t>
      </w:r>
      <w:r w:rsidRPr="0014698A">
        <w:rPr>
          <w:rFonts w:ascii="Garamond" w:hAnsi="Garamond" w:cs="Times New Roman"/>
          <w:sz w:val="22"/>
          <w:szCs w:val="22"/>
        </w:rPr>
        <w:t xml:space="preserve">i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rsidR="00976719" w:rsidRDefault="00DF081B" w:rsidP="00DB142A">
      <w:pPr>
        <w:pStyle w:val="Default"/>
        <w:numPr>
          <w:ilvl w:val="0"/>
          <w:numId w:val="1"/>
        </w:numPr>
        <w:spacing w:line="360" w:lineRule="auto"/>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xml:space="preserve">, </w:t>
      </w:r>
      <w:proofErr w:type="spellStart"/>
      <w:proofErr w:type="gramStart"/>
      <w:r w:rsidR="00976719">
        <w:rPr>
          <w:rFonts w:ascii="Garamond" w:eastAsia="Times New Roman" w:hAnsi="Garamond"/>
          <w:color w:val="auto"/>
          <w:sz w:val="22"/>
          <w:szCs w:val="22"/>
          <w:lang w:eastAsia="ar-SA"/>
        </w:rPr>
        <w:t>D.Lgs</w:t>
      </w:r>
      <w:proofErr w:type="spellEnd"/>
      <w:proofErr w:type="gramEnd"/>
      <w:r w:rsidR="00976719">
        <w:rPr>
          <w:rFonts w:ascii="Garamond" w:eastAsia="Times New Roman" w:hAnsi="Garamond"/>
          <w:color w:val="auto"/>
          <w:sz w:val="22"/>
          <w:szCs w:val="22"/>
          <w:lang w:eastAsia="ar-SA"/>
        </w:rPr>
        <w:t xml:space="preserve"> 165/2001;</w:t>
      </w:r>
    </w:p>
    <w:p w:rsidR="00976719" w:rsidRPr="00976719" w:rsidRDefault="00976719" w:rsidP="00DB142A">
      <w:pPr>
        <w:pStyle w:val="Paragrafoelenco"/>
        <w:numPr>
          <w:ilvl w:val="0"/>
          <w:numId w:val="1"/>
        </w:numPr>
        <w:spacing w:after="0" w:line="360" w:lineRule="auto"/>
        <w:rPr>
          <w:rFonts w:ascii="Garamond" w:eastAsia="Times New Roman" w:hAnsi="Garamond"/>
          <w:lang w:eastAsia="ar-SA"/>
        </w:rPr>
      </w:pPr>
      <w:r w:rsidRPr="00976719">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DB142A" w:rsidRPr="000F0D70" w:rsidRDefault="00976719" w:rsidP="00DB142A">
      <w:pPr>
        <w:numPr>
          <w:ilvl w:val="0"/>
          <w:numId w:val="1"/>
        </w:numPr>
        <w:spacing w:line="360" w:lineRule="auto"/>
        <w:ind w:left="714" w:hanging="357"/>
        <w:jc w:val="both"/>
        <w:rPr>
          <w:rFonts w:ascii="Garamond" w:hAnsi="Garamond" w:cs="Times New Roman"/>
          <w:sz w:val="22"/>
          <w:szCs w:val="22"/>
          <w:lang w:eastAsia="ar-SA"/>
        </w:rPr>
      </w:pPr>
      <w:r w:rsidRPr="000F0D70">
        <w:rPr>
          <w:rFonts w:ascii="Garamond" w:hAnsi="Garamond" w:cs="Times New Roman"/>
          <w:sz w:val="22"/>
          <w:szCs w:val="22"/>
          <w:lang w:eastAsia="ar-SA"/>
        </w:rPr>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(http://sites.unica.it/</w:t>
      </w:r>
      <w:proofErr w:type="spellStart"/>
      <w:r w:rsidRPr="00EA7454">
        <w:t>statutoregolamenti</w:t>
      </w:r>
      <w:proofErr w:type="spellEnd"/>
      <w:r w:rsidRPr="00EA7454">
        <w:t xml:space="preserve">/), </w:t>
      </w:r>
      <w:r w:rsidRPr="000F0D70">
        <w:rPr>
          <w:rFonts w:ascii="Garamond" w:hAnsi="Garamond" w:cs="Times New Roman"/>
          <w:sz w:val="22"/>
          <w:szCs w:val="22"/>
          <w:lang w:eastAsia="ar-SA"/>
        </w:rPr>
        <w:t>e si impegna a rispettarne gli obblighi di condotta previsti.</w:t>
      </w:r>
    </w:p>
    <w:p w:rsid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r w:rsidR="0079236B">
        <w:rPr>
          <w:rFonts w:ascii="Garamond" w:eastAsia="Times New Roman" w:hAnsi="Garamond"/>
          <w:color w:val="auto"/>
          <w:sz w:val="22"/>
          <w:szCs w:val="22"/>
          <w:lang w:eastAsia="ar-SA"/>
        </w:rPr>
        <w:t xml:space="preserve"> </w:t>
      </w:r>
      <w:r w:rsidRPr="00976719">
        <w:rPr>
          <w:rFonts w:ascii="Garamond" w:eastAsia="Times New Roman" w:hAnsi="Garamond"/>
          <w:color w:val="auto"/>
          <w:sz w:val="22"/>
          <w:szCs w:val="22"/>
          <w:lang w:eastAsia="ar-SA"/>
        </w:rPr>
        <w:t>a dare immediata comunicazione di qualunque variazione a quanto sopra dichiarato.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lastRenderedPageBreak/>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fatte salve specifiche ulteriori previsioni di legge, la risoluzione o decadenza del rapporto;</w:t>
      </w:r>
    </w:p>
    <w:p w:rsidR="00976719"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196/</w:t>
      </w:r>
      <w:r w:rsidRPr="00762A60">
        <w:rPr>
          <w:rFonts w:ascii="Garamond" w:eastAsia="Times New Roman" w:hAnsi="Garamond"/>
          <w:color w:val="auto"/>
          <w:sz w:val="22"/>
          <w:szCs w:val="22"/>
          <w:lang w:eastAsia="ar-SA"/>
        </w:rPr>
        <w:t>2003</w:t>
      </w:r>
      <w:r w:rsidR="006C7D61" w:rsidRPr="00762A60">
        <w:rPr>
          <w:rFonts w:ascii="Garamond" w:eastAsia="Times New Roman" w:hAnsi="Garamond"/>
          <w:color w:val="auto"/>
          <w:sz w:val="22"/>
          <w:szCs w:val="22"/>
          <w:lang w:eastAsia="ar-SA"/>
        </w:rPr>
        <w:t xml:space="preserve"> </w:t>
      </w:r>
      <w:proofErr w:type="spellStart"/>
      <w:r w:rsidR="006C7D61" w:rsidRPr="00762A60">
        <w:rPr>
          <w:rFonts w:ascii="Garamond" w:eastAsia="Times New Roman" w:hAnsi="Garamond"/>
          <w:color w:val="auto"/>
          <w:sz w:val="22"/>
          <w:szCs w:val="22"/>
          <w:lang w:eastAsia="ar-SA"/>
        </w:rPr>
        <w:t>s.m.i.</w:t>
      </w:r>
      <w:proofErr w:type="spellEnd"/>
      <w:r w:rsidRPr="00762A60">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 xml:space="preserve"> i dati forniti con le presenti dichiarazioni sostitutive saranno trattati, in forma cartacea o informatica, ai soli fini della procedura;</w:t>
      </w:r>
    </w:p>
    <w:p w:rsidR="0075417F" w:rsidRPr="00976719" w:rsidRDefault="00976719" w:rsidP="00DB142A">
      <w:pPr>
        <w:pStyle w:val="Default"/>
        <w:spacing w:line="360" w:lineRule="auto"/>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rsidR="00996AF1" w:rsidRPr="00996AF1" w:rsidRDefault="00996AF1" w:rsidP="00DB142A">
      <w:pPr>
        <w:pStyle w:val="Corpodeltesto31"/>
        <w:spacing w:line="360" w:lineRule="auto"/>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rsidR="004956F7" w:rsidRPr="00976719" w:rsidRDefault="004956F7"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rsidR="00996AF1" w:rsidRPr="00976719" w:rsidRDefault="00996AF1" w:rsidP="00DB142A">
      <w:pPr>
        <w:pStyle w:val="Corpodeltesto31"/>
        <w:spacing w:line="360"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rsidR="00976719" w:rsidRPr="00976719" w:rsidRDefault="00976719" w:rsidP="00DB142A">
      <w:pPr>
        <w:pStyle w:val="Corpodeltesto31"/>
        <w:spacing w:line="360"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rsidR="00996AF1" w:rsidRPr="009C41FF" w:rsidRDefault="00996AF1" w:rsidP="00DB142A">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napToGrid w:val="0"/>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DB142A">
            <w:pPr>
              <w:pStyle w:val="Contenutotabella"/>
              <w:snapToGrid w:val="0"/>
              <w:spacing w:line="360" w:lineRule="auto"/>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DB142A">
            <w:pPr>
              <w:pStyle w:val="Contenutotabella"/>
              <w:spacing w:line="360" w:lineRule="auto"/>
              <w:jc w:val="center"/>
              <w:rPr>
                <w:rFonts w:ascii="Garamond" w:hAnsi="Garamond" w:cs="Times New Roman"/>
                <w:sz w:val="22"/>
                <w:szCs w:val="22"/>
              </w:rPr>
            </w:pPr>
          </w:p>
          <w:p w:rsidR="00996AF1" w:rsidRPr="009C41FF" w:rsidRDefault="00996AF1" w:rsidP="00DB142A">
            <w:pPr>
              <w:pStyle w:val="Contenutotabella"/>
              <w:spacing w:line="360" w:lineRule="auto"/>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DB142A">
            <w:pPr>
              <w:pStyle w:val="Contenutotabella"/>
              <w:spacing w:line="360" w:lineRule="auto"/>
              <w:jc w:val="center"/>
              <w:rPr>
                <w:rFonts w:ascii="Garamond" w:hAnsi="Garamond" w:cs="Times New Roman"/>
                <w:sz w:val="22"/>
                <w:szCs w:val="22"/>
              </w:rPr>
            </w:pPr>
          </w:p>
        </w:tc>
      </w:tr>
    </w:tbl>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 xml:space="preserve">Consenso al trattamento dei dati personali ai sensi del </w:t>
      </w:r>
      <w:proofErr w:type="spellStart"/>
      <w:r w:rsidRPr="009C41FF">
        <w:rPr>
          <w:rFonts w:ascii="Garamond" w:hAnsi="Garamond" w:cs="Times New Roman"/>
          <w:b/>
          <w:bCs/>
          <w:sz w:val="22"/>
          <w:szCs w:val="22"/>
        </w:rPr>
        <w:t>D.lgs</w:t>
      </w:r>
      <w:proofErr w:type="spellEnd"/>
      <w:r w:rsidRPr="009C41FF">
        <w:rPr>
          <w:rFonts w:ascii="Garamond" w:hAnsi="Garamond" w:cs="Times New Roman"/>
          <w:b/>
          <w:bCs/>
          <w:sz w:val="22"/>
          <w:szCs w:val="22"/>
        </w:rPr>
        <w:t xml:space="preserve"> 196/2003</w:t>
      </w:r>
      <w:r w:rsidR="006C7D61" w:rsidRPr="00762A60">
        <w:rPr>
          <w:rFonts w:ascii="Garamond" w:hAnsi="Garamond" w:cs="Times New Roman"/>
          <w:b/>
          <w:bCs/>
          <w:sz w:val="22"/>
          <w:szCs w:val="22"/>
        </w:rPr>
        <w:t>.s.m.i</w:t>
      </w:r>
    </w:p>
    <w:p w:rsidR="00996AF1" w:rsidRPr="009C41FF" w:rsidRDefault="00996AF1" w:rsidP="00996AF1">
      <w:pPr>
        <w:autoSpaceDE w:val="0"/>
        <w:snapToGrid w:val="0"/>
        <w:spacing w:line="360" w:lineRule="auto"/>
        <w:jc w:val="both"/>
        <w:rPr>
          <w:rFonts w:ascii="Garamond" w:hAnsi="Garamond" w:cs="Times New Roman"/>
          <w:sz w:val="22"/>
          <w:szCs w:val="22"/>
        </w:rPr>
      </w:pPr>
      <w:proofErr w:type="spellStart"/>
      <w:r w:rsidRPr="009C41FF">
        <w:rPr>
          <w:rFonts w:ascii="Garamond" w:hAnsi="Garamond" w:cs="Times New Roman"/>
          <w:sz w:val="22"/>
          <w:szCs w:val="22"/>
        </w:rPr>
        <w:t>ll</w:t>
      </w:r>
      <w:proofErr w:type="spellEnd"/>
      <w:r w:rsidRPr="009C41FF">
        <w:rPr>
          <w:rFonts w:ascii="Garamond" w:hAnsi="Garamond" w:cs="Times New Roman"/>
          <w:sz w:val="22"/>
          <w:szCs w:val="22"/>
        </w:rPr>
        <w:t xml:space="preserve">/La sottoscritto/a _______________________________, nato/a </w:t>
      </w:r>
      <w:proofErr w:type="spellStart"/>
      <w:r w:rsidRPr="009C41FF">
        <w:rPr>
          <w:rFonts w:ascii="Garamond" w:hAnsi="Garamond" w:cs="Times New Roman"/>
          <w:sz w:val="22"/>
          <w:szCs w:val="22"/>
        </w:rPr>
        <w:t>a</w:t>
      </w:r>
      <w:proofErr w:type="spellEnd"/>
      <w:r w:rsidRPr="009C41FF">
        <w:rPr>
          <w:rFonts w:ascii="Garamond" w:hAnsi="Garamond" w:cs="Times New Roman"/>
          <w:sz w:val="22"/>
          <w:szCs w:val="22"/>
        </w:rPr>
        <w:t xml:space="preserve"> ___________________</w:t>
      </w:r>
      <w:r>
        <w:rPr>
          <w:rFonts w:ascii="Garamond" w:hAnsi="Garamond" w:cs="Times New Roman"/>
          <w:sz w:val="22"/>
          <w:szCs w:val="22"/>
        </w:rPr>
        <w:t>____</w:t>
      </w:r>
      <w:r w:rsidRPr="009C41FF">
        <w:rPr>
          <w:rFonts w:ascii="Garamond" w:hAnsi="Garamond" w:cs="Times New Roman"/>
          <w:sz w:val="22"/>
          <w:szCs w:val="22"/>
        </w:rPr>
        <w:t xml:space="preserve"> prov.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w:t>
      </w:r>
      <w:proofErr w:type="gramStart"/>
      <w:r w:rsidRPr="009C41FF">
        <w:rPr>
          <w:rFonts w:ascii="Garamond" w:hAnsi="Garamond" w:cs="Times New Roman"/>
          <w:sz w:val="22"/>
          <w:szCs w:val="22"/>
        </w:rPr>
        <w:t>_</w:t>
      </w:r>
      <w:r>
        <w:rPr>
          <w:rFonts w:ascii="Garamond" w:hAnsi="Garamond" w:cs="Times New Roman"/>
          <w:sz w:val="22"/>
          <w:szCs w:val="22"/>
        </w:rPr>
        <w:t xml:space="preserve">  </w:t>
      </w:r>
      <w:r w:rsidRPr="009C41FF">
        <w:rPr>
          <w:rFonts w:ascii="Garamond" w:hAnsi="Garamond" w:cs="Times New Roman"/>
          <w:sz w:val="22"/>
          <w:szCs w:val="22"/>
        </w:rPr>
        <w:t>in</w:t>
      </w:r>
      <w:proofErr w:type="gramEnd"/>
      <w:r w:rsidRPr="009C41FF">
        <w:rPr>
          <w:rFonts w:ascii="Garamond" w:hAnsi="Garamond" w:cs="Times New Roman"/>
          <w:sz w:val="22"/>
          <w:szCs w:val="22"/>
        </w:rPr>
        <w:t xml:space="preserve">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196/</w:t>
      </w:r>
      <w:r w:rsidRPr="00762A60">
        <w:rPr>
          <w:rFonts w:ascii="Garamond" w:hAnsi="Garamond" w:cs="Times New Roman"/>
          <w:sz w:val="22"/>
          <w:szCs w:val="22"/>
        </w:rPr>
        <w:t>2003</w:t>
      </w:r>
      <w:r w:rsidR="006C7D61" w:rsidRPr="00762A60">
        <w:rPr>
          <w:rFonts w:ascii="Garamond" w:hAnsi="Garamond" w:cs="Times New Roman"/>
          <w:sz w:val="22"/>
          <w:szCs w:val="22"/>
        </w:rPr>
        <w:t xml:space="preserve"> </w:t>
      </w:r>
      <w:proofErr w:type="spellStart"/>
      <w:r w:rsidR="006C7D61" w:rsidRPr="00762A60">
        <w:rPr>
          <w:rFonts w:ascii="Garamond" w:hAnsi="Garamond" w:cs="Times New Roman"/>
          <w:sz w:val="22"/>
          <w:szCs w:val="22"/>
        </w:rPr>
        <w:t>s.m.i.</w:t>
      </w:r>
      <w:proofErr w:type="spellEnd"/>
      <w:r w:rsidRPr="00762A60">
        <w:rPr>
          <w:rFonts w:ascii="Garamond" w:hAnsi="Garamond" w:cs="Times New Roman"/>
          <w:sz w:val="22"/>
          <w:szCs w:val="22"/>
        </w:rPr>
        <w:t>.</w:t>
      </w:r>
      <w:bookmarkStart w:id="0" w:name="_GoBack"/>
      <w:bookmarkEnd w:id="0"/>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 xml:space="preserve">Il/la sottoscritto/a fornisce ai sensi del </w:t>
      </w:r>
      <w:proofErr w:type="spellStart"/>
      <w:r w:rsidRPr="009C41FF">
        <w:rPr>
          <w:rFonts w:ascii="Garamond" w:hAnsi="Garamond" w:cs="Times New Roman"/>
          <w:sz w:val="22"/>
          <w:szCs w:val="22"/>
        </w:rPr>
        <w:t>D.lgs</w:t>
      </w:r>
      <w:proofErr w:type="spellEnd"/>
      <w:r w:rsidRPr="009C41FF">
        <w:rPr>
          <w:rFonts w:ascii="Garamond" w:hAnsi="Garamond" w:cs="Times New Roman"/>
          <w:sz w:val="22"/>
          <w:szCs w:val="22"/>
        </w:rPr>
        <w:t xml:space="preserve">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8"/>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474F8" w:rsidRDefault="00BF2E60">
    <w:pPr>
      <w:pStyle w:val="Pidipagina"/>
      <w:jc w:val="right"/>
    </w:pPr>
    <w:r>
      <w:fldChar w:fldCharType="begin"/>
    </w:r>
    <w:r>
      <w:instrText xml:space="preserve"> PAGE   \* MERGEFORMAT </w:instrText>
    </w:r>
    <w:r>
      <w:fldChar w:fldCharType="separate"/>
    </w:r>
    <w:r w:rsidR="00762A60">
      <w:rPr>
        <w:noProof/>
      </w:rPr>
      <w:t>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2DE"/>
    <w:rsid w:val="00002416"/>
    <w:rsid w:val="0002021C"/>
    <w:rsid w:val="0002142E"/>
    <w:rsid w:val="00021B79"/>
    <w:rsid w:val="00023DBA"/>
    <w:rsid w:val="000415F0"/>
    <w:rsid w:val="000465C0"/>
    <w:rsid w:val="00051367"/>
    <w:rsid w:val="0005706C"/>
    <w:rsid w:val="00077723"/>
    <w:rsid w:val="000826CF"/>
    <w:rsid w:val="000851EF"/>
    <w:rsid w:val="000879FD"/>
    <w:rsid w:val="000A1A1A"/>
    <w:rsid w:val="000B1940"/>
    <w:rsid w:val="000B4121"/>
    <w:rsid w:val="000B43BA"/>
    <w:rsid w:val="000B6227"/>
    <w:rsid w:val="000D0D2D"/>
    <w:rsid w:val="000D5A5E"/>
    <w:rsid w:val="000D68F4"/>
    <w:rsid w:val="000D7911"/>
    <w:rsid w:val="000E3C2C"/>
    <w:rsid w:val="000E7C64"/>
    <w:rsid w:val="000F0D70"/>
    <w:rsid w:val="000F1D70"/>
    <w:rsid w:val="0010706B"/>
    <w:rsid w:val="001176C3"/>
    <w:rsid w:val="00140689"/>
    <w:rsid w:val="0014698A"/>
    <w:rsid w:val="001604CD"/>
    <w:rsid w:val="00165415"/>
    <w:rsid w:val="00193EC7"/>
    <w:rsid w:val="001A54E3"/>
    <w:rsid w:val="001A7571"/>
    <w:rsid w:val="001B2A8A"/>
    <w:rsid w:val="001B4683"/>
    <w:rsid w:val="001C2B52"/>
    <w:rsid w:val="001D77C4"/>
    <w:rsid w:val="001E3216"/>
    <w:rsid w:val="001F1771"/>
    <w:rsid w:val="00206913"/>
    <w:rsid w:val="00210A07"/>
    <w:rsid w:val="002241D9"/>
    <w:rsid w:val="00224621"/>
    <w:rsid w:val="00237C98"/>
    <w:rsid w:val="002500D7"/>
    <w:rsid w:val="00255957"/>
    <w:rsid w:val="00256947"/>
    <w:rsid w:val="002578EC"/>
    <w:rsid w:val="002668F5"/>
    <w:rsid w:val="00284FC8"/>
    <w:rsid w:val="002B3568"/>
    <w:rsid w:val="002B4804"/>
    <w:rsid w:val="002B720C"/>
    <w:rsid w:val="002D0E70"/>
    <w:rsid w:val="002D2BE0"/>
    <w:rsid w:val="002D575D"/>
    <w:rsid w:val="002D7495"/>
    <w:rsid w:val="002D76B2"/>
    <w:rsid w:val="002E0238"/>
    <w:rsid w:val="00312A0B"/>
    <w:rsid w:val="00313AE7"/>
    <w:rsid w:val="003322DE"/>
    <w:rsid w:val="00334CE4"/>
    <w:rsid w:val="00345B2A"/>
    <w:rsid w:val="003514A5"/>
    <w:rsid w:val="00365A2F"/>
    <w:rsid w:val="00370188"/>
    <w:rsid w:val="00372E37"/>
    <w:rsid w:val="003835E4"/>
    <w:rsid w:val="0038537C"/>
    <w:rsid w:val="00385993"/>
    <w:rsid w:val="003976B6"/>
    <w:rsid w:val="003A0A7E"/>
    <w:rsid w:val="003A0BD4"/>
    <w:rsid w:val="003A1260"/>
    <w:rsid w:val="003A3EDA"/>
    <w:rsid w:val="003C02A6"/>
    <w:rsid w:val="003D2897"/>
    <w:rsid w:val="003E05A5"/>
    <w:rsid w:val="003E1249"/>
    <w:rsid w:val="003E495A"/>
    <w:rsid w:val="003F23EF"/>
    <w:rsid w:val="00402F56"/>
    <w:rsid w:val="004037BC"/>
    <w:rsid w:val="00411B47"/>
    <w:rsid w:val="0041545A"/>
    <w:rsid w:val="004203D1"/>
    <w:rsid w:val="004221BD"/>
    <w:rsid w:val="00427C21"/>
    <w:rsid w:val="0043555A"/>
    <w:rsid w:val="004477C6"/>
    <w:rsid w:val="00447E44"/>
    <w:rsid w:val="00464086"/>
    <w:rsid w:val="004854EC"/>
    <w:rsid w:val="0049234F"/>
    <w:rsid w:val="004956F7"/>
    <w:rsid w:val="004A0843"/>
    <w:rsid w:val="004B6299"/>
    <w:rsid w:val="004E56B1"/>
    <w:rsid w:val="004E6BB9"/>
    <w:rsid w:val="004F7BC2"/>
    <w:rsid w:val="00504A52"/>
    <w:rsid w:val="00507B04"/>
    <w:rsid w:val="00515170"/>
    <w:rsid w:val="005223C3"/>
    <w:rsid w:val="00526614"/>
    <w:rsid w:val="0053444F"/>
    <w:rsid w:val="00536A17"/>
    <w:rsid w:val="005410A5"/>
    <w:rsid w:val="00546183"/>
    <w:rsid w:val="00553D9A"/>
    <w:rsid w:val="00553DF2"/>
    <w:rsid w:val="0056161A"/>
    <w:rsid w:val="00564571"/>
    <w:rsid w:val="00573369"/>
    <w:rsid w:val="005769C5"/>
    <w:rsid w:val="00576A21"/>
    <w:rsid w:val="00587C76"/>
    <w:rsid w:val="00592B73"/>
    <w:rsid w:val="00595EBD"/>
    <w:rsid w:val="005B2600"/>
    <w:rsid w:val="005D220F"/>
    <w:rsid w:val="005D372A"/>
    <w:rsid w:val="005E0989"/>
    <w:rsid w:val="005F7CF1"/>
    <w:rsid w:val="00601CB4"/>
    <w:rsid w:val="00610668"/>
    <w:rsid w:val="006161F4"/>
    <w:rsid w:val="00624CC4"/>
    <w:rsid w:val="0063015D"/>
    <w:rsid w:val="0063218D"/>
    <w:rsid w:val="00636337"/>
    <w:rsid w:val="00643CB1"/>
    <w:rsid w:val="006442EC"/>
    <w:rsid w:val="00651793"/>
    <w:rsid w:val="00655577"/>
    <w:rsid w:val="006555FF"/>
    <w:rsid w:val="00661F9C"/>
    <w:rsid w:val="0066776C"/>
    <w:rsid w:val="00670018"/>
    <w:rsid w:val="00672B9A"/>
    <w:rsid w:val="00672F85"/>
    <w:rsid w:val="006748DC"/>
    <w:rsid w:val="00675A4E"/>
    <w:rsid w:val="00684759"/>
    <w:rsid w:val="00686366"/>
    <w:rsid w:val="00693BED"/>
    <w:rsid w:val="00697CD3"/>
    <w:rsid w:val="006A2F45"/>
    <w:rsid w:val="006B423B"/>
    <w:rsid w:val="006C4637"/>
    <w:rsid w:val="006C7D61"/>
    <w:rsid w:val="006D295B"/>
    <w:rsid w:val="006D2DCC"/>
    <w:rsid w:val="006E46D2"/>
    <w:rsid w:val="006E7D05"/>
    <w:rsid w:val="006F59F1"/>
    <w:rsid w:val="00701AAC"/>
    <w:rsid w:val="00705D69"/>
    <w:rsid w:val="00724D91"/>
    <w:rsid w:val="00726CA1"/>
    <w:rsid w:val="00731358"/>
    <w:rsid w:val="00740931"/>
    <w:rsid w:val="00751C70"/>
    <w:rsid w:val="007536DF"/>
    <w:rsid w:val="0075417F"/>
    <w:rsid w:val="007618DF"/>
    <w:rsid w:val="00762A60"/>
    <w:rsid w:val="007705FA"/>
    <w:rsid w:val="007759AB"/>
    <w:rsid w:val="0079236B"/>
    <w:rsid w:val="007A3884"/>
    <w:rsid w:val="007B0177"/>
    <w:rsid w:val="007C0196"/>
    <w:rsid w:val="007D4CEC"/>
    <w:rsid w:val="007D7C71"/>
    <w:rsid w:val="007E04A0"/>
    <w:rsid w:val="00802F5B"/>
    <w:rsid w:val="00806812"/>
    <w:rsid w:val="00811FE7"/>
    <w:rsid w:val="00820C27"/>
    <w:rsid w:val="00847012"/>
    <w:rsid w:val="008478A7"/>
    <w:rsid w:val="00852BC2"/>
    <w:rsid w:val="00856732"/>
    <w:rsid w:val="00865039"/>
    <w:rsid w:val="0087189F"/>
    <w:rsid w:val="008747DC"/>
    <w:rsid w:val="00876FD7"/>
    <w:rsid w:val="008C58C1"/>
    <w:rsid w:val="008C6E8B"/>
    <w:rsid w:val="008D022D"/>
    <w:rsid w:val="008D5767"/>
    <w:rsid w:val="008E7E99"/>
    <w:rsid w:val="008F0143"/>
    <w:rsid w:val="008F6309"/>
    <w:rsid w:val="00912D90"/>
    <w:rsid w:val="00913320"/>
    <w:rsid w:val="00917ACD"/>
    <w:rsid w:val="00921A18"/>
    <w:rsid w:val="0094293E"/>
    <w:rsid w:val="00943B5F"/>
    <w:rsid w:val="00944F9F"/>
    <w:rsid w:val="00951F6E"/>
    <w:rsid w:val="00961FAF"/>
    <w:rsid w:val="00967BD8"/>
    <w:rsid w:val="009715DB"/>
    <w:rsid w:val="00973EB8"/>
    <w:rsid w:val="00976719"/>
    <w:rsid w:val="00996AF1"/>
    <w:rsid w:val="009A5C2A"/>
    <w:rsid w:val="009B2840"/>
    <w:rsid w:val="009C41FF"/>
    <w:rsid w:val="009C5050"/>
    <w:rsid w:val="009D2185"/>
    <w:rsid w:val="009D33BE"/>
    <w:rsid w:val="009D6B72"/>
    <w:rsid w:val="009E52D8"/>
    <w:rsid w:val="009E54EC"/>
    <w:rsid w:val="009F298C"/>
    <w:rsid w:val="00A001E4"/>
    <w:rsid w:val="00A071F6"/>
    <w:rsid w:val="00A07946"/>
    <w:rsid w:val="00A1415F"/>
    <w:rsid w:val="00A169D3"/>
    <w:rsid w:val="00A35702"/>
    <w:rsid w:val="00A413C4"/>
    <w:rsid w:val="00A47AD5"/>
    <w:rsid w:val="00A568D9"/>
    <w:rsid w:val="00A61AF7"/>
    <w:rsid w:val="00A61E4A"/>
    <w:rsid w:val="00A63415"/>
    <w:rsid w:val="00A70C07"/>
    <w:rsid w:val="00A76408"/>
    <w:rsid w:val="00A842FD"/>
    <w:rsid w:val="00A969D5"/>
    <w:rsid w:val="00AA5032"/>
    <w:rsid w:val="00AA5B18"/>
    <w:rsid w:val="00AA757A"/>
    <w:rsid w:val="00AB7161"/>
    <w:rsid w:val="00AD3F16"/>
    <w:rsid w:val="00AD7B1D"/>
    <w:rsid w:val="00AE7DF6"/>
    <w:rsid w:val="00AF0B1B"/>
    <w:rsid w:val="00AF0FB0"/>
    <w:rsid w:val="00AF6CE2"/>
    <w:rsid w:val="00B0026C"/>
    <w:rsid w:val="00B061E5"/>
    <w:rsid w:val="00B12A2D"/>
    <w:rsid w:val="00B14AEE"/>
    <w:rsid w:val="00B14CF9"/>
    <w:rsid w:val="00B207A9"/>
    <w:rsid w:val="00B26087"/>
    <w:rsid w:val="00B32AF5"/>
    <w:rsid w:val="00B45A06"/>
    <w:rsid w:val="00B5304D"/>
    <w:rsid w:val="00B57C14"/>
    <w:rsid w:val="00B643AB"/>
    <w:rsid w:val="00B64F38"/>
    <w:rsid w:val="00B66F2B"/>
    <w:rsid w:val="00B74E9B"/>
    <w:rsid w:val="00B86164"/>
    <w:rsid w:val="00B942E0"/>
    <w:rsid w:val="00BC1878"/>
    <w:rsid w:val="00BC369D"/>
    <w:rsid w:val="00BD210C"/>
    <w:rsid w:val="00BD5E39"/>
    <w:rsid w:val="00BE4958"/>
    <w:rsid w:val="00BF2E60"/>
    <w:rsid w:val="00C041EE"/>
    <w:rsid w:val="00C05EB6"/>
    <w:rsid w:val="00C07041"/>
    <w:rsid w:val="00C17BA8"/>
    <w:rsid w:val="00C26600"/>
    <w:rsid w:val="00C31C73"/>
    <w:rsid w:val="00C405E0"/>
    <w:rsid w:val="00C433DB"/>
    <w:rsid w:val="00C43F27"/>
    <w:rsid w:val="00C43FB9"/>
    <w:rsid w:val="00C444B0"/>
    <w:rsid w:val="00C474F8"/>
    <w:rsid w:val="00C546EB"/>
    <w:rsid w:val="00C83C4F"/>
    <w:rsid w:val="00C87CD9"/>
    <w:rsid w:val="00C95F8D"/>
    <w:rsid w:val="00CA7178"/>
    <w:rsid w:val="00CB0C55"/>
    <w:rsid w:val="00CB2AB8"/>
    <w:rsid w:val="00CB594F"/>
    <w:rsid w:val="00CC102A"/>
    <w:rsid w:val="00CC2D59"/>
    <w:rsid w:val="00D0677F"/>
    <w:rsid w:val="00D11658"/>
    <w:rsid w:val="00D3534E"/>
    <w:rsid w:val="00D466A3"/>
    <w:rsid w:val="00D471E4"/>
    <w:rsid w:val="00D4798E"/>
    <w:rsid w:val="00D505E3"/>
    <w:rsid w:val="00D76E1A"/>
    <w:rsid w:val="00D77C2A"/>
    <w:rsid w:val="00D82EB1"/>
    <w:rsid w:val="00D85867"/>
    <w:rsid w:val="00D8770F"/>
    <w:rsid w:val="00DA14C8"/>
    <w:rsid w:val="00DB0880"/>
    <w:rsid w:val="00DB142A"/>
    <w:rsid w:val="00DB696A"/>
    <w:rsid w:val="00DE1BA5"/>
    <w:rsid w:val="00DE1BC0"/>
    <w:rsid w:val="00DF081B"/>
    <w:rsid w:val="00DF19D9"/>
    <w:rsid w:val="00DF23F2"/>
    <w:rsid w:val="00DF5D48"/>
    <w:rsid w:val="00E0007E"/>
    <w:rsid w:val="00E04AC9"/>
    <w:rsid w:val="00E06562"/>
    <w:rsid w:val="00E10A0C"/>
    <w:rsid w:val="00E24BC7"/>
    <w:rsid w:val="00E36440"/>
    <w:rsid w:val="00E419E3"/>
    <w:rsid w:val="00E47A8E"/>
    <w:rsid w:val="00E52DB4"/>
    <w:rsid w:val="00E579AC"/>
    <w:rsid w:val="00E727FE"/>
    <w:rsid w:val="00E74421"/>
    <w:rsid w:val="00E76AF2"/>
    <w:rsid w:val="00E76CCA"/>
    <w:rsid w:val="00E91043"/>
    <w:rsid w:val="00E928CC"/>
    <w:rsid w:val="00EA4490"/>
    <w:rsid w:val="00EA494B"/>
    <w:rsid w:val="00EA4BAE"/>
    <w:rsid w:val="00EC19C7"/>
    <w:rsid w:val="00EF69F3"/>
    <w:rsid w:val="00F12FAA"/>
    <w:rsid w:val="00F17296"/>
    <w:rsid w:val="00F22C43"/>
    <w:rsid w:val="00F23D1E"/>
    <w:rsid w:val="00F2631A"/>
    <w:rsid w:val="00F3253E"/>
    <w:rsid w:val="00F340A3"/>
    <w:rsid w:val="00F369B7"/>
    <w:rsid w:val="00F42351"/>
    <w:rsid w:val="00F44029"/>
    <w:rsid w:val="00F51459"/>
    <w:rsid w:val="00F56308"/>
    <w:rsid w:val="00F5653F"/>
    <w:rsid w:val="00F57D32"/>
    <w:rsid w:val="00F61DD9"/>
    <w:rsid w:val="00F7342D"/>
    <w:rsid w:val="00F75850"/>
    <w:rsid w:val="00F77C78"/>
    <w:rsid w:val="00F81E68"/>
    <w:rsid w:val="00F8744E"/>
    <w:rsid w:val="00F87862"/>
    <w:rsid w:val="00F90B55"/>
    <w:rsid w:val="00FA17CD"/>
    <w:rsid w:val="00FA57E5"/>
    <w:rsid w:val="00FA71AC"/>
    <w:rsid w:val="00FB3BF3"/>
    <w:rsid w:val="00FB69C5"/>
    <w:rsid w:val="00FC0B39"/>
    <w:rsid w:val="00FC3BF0"/>
    <w:rsid w:val="00FD6391"/>
    <w:rsid w:val="00FE003C"/>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4410BC"/>
  <w15:docId w15:val="{0D7CDB72-669C-4F23-818B-FF606DC58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 w:type="paragraph" w:styleId="Testonormale">
    <w:name w:val="Plain Text"/>
    <w:basedOn w:val="Normale"/>
    <w:link w:val="TestonormaleCarattere"/>
    <w:uiPriority w:val="99"/>
    <w:semiHidden/>
    <w:unhideWhenUsed/>
    <w:rsid w:val="003E1249"/>
    <w:rPr>
      <w:rFonts w:ascii="Calibri" w:eastAsiaTheme="minorHAnsi" w:hAnsi="Calibri" w:cstheme="minorBidi"/>
      <w:sz w:val="22"/>
      <w:szCs w:val="21"/>
      <w:lang w:eastAsia="en-US"/>
    </w:rPr>
  </w:style>
  <w:style w:type="character" w:customStyle="1" w:styleId="TestonormaleCarattere">
    <w:name w:val="Testo normale Carattere"/>
    <w:basedOn w:val="Carpredefinitoparagrafo"/>
    <w:link w:val="Testonormale"/>
    <w:uiPriority w:val="99"/>
    <w:semiHidden/>
    <w:rsid w:val="003E1249"/>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179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nic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281</TotalTime>
  <Pages>4</Pages>
  <Words>1170</Words>
  <Characters>6669</Characters>
  <Application>Microsoft Office Word</Application>
  <DocSecurity>0</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 Chissale</cp:lastModifiedBy>
  <cp:revision>182</cp:revision>
  <cp:lastPrinted>2015-07-30T13:35:00Z</cp:lastPrinted>
  <dcterms:created xsi:type="dcterms:W3CDTF">2016-05-17T07:30:00Z</dcterms:created>
  <dcterms:modified xsi:type="dcterms:W3CDTF">2018-07-10T12:36:00Z</dcterms:modified>
</cp:coreProperties>
</file>