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770B4" w:rsidRDefault="00E4116A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>(</w:t>
      </w:r>
      <w:r w:rsidR="002770B4">
        <w:rPr>
          <w:rFonts w:ascii="Times New Roman" w:hAnsi="Times New Roman"/>
          <w:b/>
          <w:bCs/>
          <w:sz w:val="22"/>
        </w:rPr>
        <w:t>Allegato A)</w:t>
      </w:r>
    </w:p>
    <w:p w:rsidR="002770B4" w:rsidRDefault="002770B4" w:rsidP="002770B4">
      <w:pPr>
        <w:pStyle w:val="Titolo1"/>
        <w:rPr>
          <w:sz w:val="22"/>
        </w:rPr>
      </w:pPr>
      <w:r>
        <w:rPr>
          <w:sz w:val="22"/>
        </w:rPr>
        <w:t>SCHEMA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DI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DOMANDA</w:t>
      </w:r>
    </w:p>
    <w:p w:rsidR="002770B4" w:rsidRDefault="002770B4" w:rsidP="002770B4">
      <w:pPr>
        <w:jc w:val="righ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(la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domanda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è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compilarsi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macchina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stampatello)</w:t>
      </w:r>
    </w:p>
    <w:p w:rsidR="002770B4" w:rsidRDefault="002770B4" w:rsidP="002770B4">
      <w:pPr>
        <w:ind w:left="5387"/>
        <w:rPr>
          <w:sz w:val="22"/>
        </w:rPr>
      </w:pPr>
    </w:p>
    <w:p w:rsidR="002770B4" w:rsidRDefault="002770B4" w:rsidP="002770B4">
      <w:pPr>
        <w:ind w:left="5387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Al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Preside</w:t>
      </w:r>
      <w:r w:rsidR="00E644EA">
        <w:rPr>
          <w:sz w:val="22"/>
        </w:rPr>
        <w:t>nte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della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Facoltà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</w:t>
      </w: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Studi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Umanistici</w:t>
      </w:r>
    </w:p>
    <w:p w:rsidR="002770B4" w:rsidRDefault="002770B4" w:rsidP="002770B4">
      <w:pPr>
        <w:ind w:left="5387"/>
        <w:jc w:val="right"/>
        <w:rPr>
          <w:rFonts w:eastAsia="Tms Rmn" w:cs="Tms Rmn"/>
          <w:sz w:val="22"/>
        </w:rPr>
      </w:pPr>
      <w:r>
        <w:rPr>
          <w:sz w:val="22"/>
        </w:rPr>
        <w:t>Via</w:t>
      </w:r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Is</w:t>
      </w:r>
      <w:proofErr w:type="spellEnd"/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Mirrionis</w:t>
      </w:r>
      <w:proofErr w:type="spellEnd"/>
      <w:r>
        <w:rPr>
          <w:rFonts w:eastAsia="Tms Rmn" w:cs="Tms Rmn"/>
          <w:sz w:val="22"/>
        </w:rPr>
        <w:t>, 1</w:t>
      </w: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09123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Cagliari</w:t>
      </w: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rPr>
          <w:sz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Tr="00F71C07">
        <w:tc>
          <w:tcPr>
            <w:tcW w:w="195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il/la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Tr="00F71C07">
        <w:tc>
          <w:tcPr>
            <w:tcW w:w="1095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nato/a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a</w:t>
            </w:r>
            <w:proofErr w:type="spellEnd"/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r>
              <w:rPr>
                <w:sz w:val="22"/>
              </w:rPr>
              <w:t>prov</w:t>
            </w:r>
            <w:proofErr w:type="spell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350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Tr="00F71C07">
        <w:tc>
          <w:tcPr>
            <w:tcW w:w="1526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residente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992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r>
              <w:rPr>
                <w:sz w:val="22"/>
              </w:rPr>
              <w:t>prov</w:t>
            </w:r>
            <w:proofErr w:type="spell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Tr="00F71C07">
        <w:tc>
          <w:tcPr>
            <w:tcW w:w="863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425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Tr="00F71C07">
        <w:tc>
          <w:tcPr>
            <w:tcW w:w="436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con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domicilio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eletto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fini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del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concorso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  <w:p w:rsidR="002770B4" w:rsidRDefault="002770B4" w:rsidP="00F71C07">
            <w:pPr>
              <w:rPr>
                <w:b/>
              </w:rPr>
            </w:pPr>
            <w:r>
              <w:rPr>
                <w:b/>
              </w:rPr>
              <w:t>(se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diverso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dalla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Tr="00F71C07">
        <w:tc>
          <w:tcPr>
            <w:tcW w:w="992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r>
              <w:rPr>
                <w:sz w:val="22"/>
              </w:rPr>
              <w:t>prov</w:t>
            </w:r>
            <w:proofErr w:type="spell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863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Tr="00F71C07">
        <w:tc>
          <w:tcPr>
            <w:tcW w:w="110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bookmarkStart w:id="0" w:name="OLE_LINK5"/>
            <w:bookmarkEnd w:id="0"/>
            <w:r>
              <w:rPr>
                <w:sz w:val="22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Tr="00F71C07">
        <w:tc>
          <w:tcPr>
            <w:tcW w:w="110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Tr="00F71C07">
        <w:tc>
          <w:tcPr>
            <w:tcW w:w="195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COD.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FISCALE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>
      <w:pPr>
        <w:pStyle w:val="Corpodeltesto31"/>
        <w:jc w:val="left"/>
      </w:pPr>
    </w:p>
    <w:p w:rsidR="002770B4" w:rsidRDefault="002770B4" w:rsidP="002770B4">
      <w:pPr>
        <w:pStyle w:val="Corpodeltesto31"/>
        <w:ind w:left="-57"/>
        <w:jc w:val="left"/>
        <w:rPr>
          <w:rFonts w:eastAsia="Tms Rmn" w:cs="Tms Rmn"/>
          <w:sz w:val="22"/>
          <w:szCs w:val="22"/>
        </w:rPr>
      </w:pPr>
      <w:r>
        <w:rPr>
          <w:sz w:val="22"/>
          <w:szCs w:val="22"/>
        </w:rPr>
        <w:t>riservandosi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comunicare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tempestivamente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ogni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eventuale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variazione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stesso,</w:t>
      </w:r>
      <w:r>
        <w:rPr>
          <w:sz w:val="22"/>
          <w:szCs w:val="22"/>
        </w:rPr>
        <w:br/>
      </w:r>
      <w:r>
        <w:rPr>
          <w:rFonts w:eastAsia="Tms Rmn" w:cs="Tms Rmn"/>
          <w:sz w:val="22"/>
          <w:szCs w:val="22"/>
        </w:rPr>
        <w:t xml:space="preserve">                                                                              </w:t>
      </w:r>
    </w:p>
    <w:p w:rsidR="002770B4" w:rsidRDefault="002770B4" w:rsidP="002770B4">
      <w:pPr>
        <w:pStyle w:val="Corpodeltesto31"/>
        <w:ind w:left="-57"/>
        <w:jc w:val="center"/>
        <w:rPr>
          <w:b/>
          <w:bCs/>
          <w:sz w:val="22"/>
        </w:rPr>
      </w:pPr>
      <w:r>
        <w:rPr>
          <w:b/>
          <w:bCs/>
          <w:sz w:val="22"/>
        </w:rPr>
        <w:t>CHIEDE</w:t>
      </w:r>
    </w:p>
    <w:p w:rsidR="002770B4" w:rsidRDefault="002770B4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 xml:space="preserve">di essere ammesso/a </w:t>
      </w:r>
      <w:proofErr w:type="spellStart"/>
      <w:r>
        <w:rPr>
          <w:rFonts w:ascii="Times New Roman" w:hAnsi="Times New Roman" w:cs="Times New Roman"/>
          <w:sz w:val="22"/>
        </w:rPr>
        <w:t>a</w:t>
      </w:r>
      <w:proofErr w:type="spellEnd"/>
      <w:r>
        <w:rPr>
          <w:rFonts w:ascii="Times New Roman" w:hAnsi="Times New Roman" w:cs="Times New Roman"/>
          <w:sz w:val="22"/>
        </w:rPr>
        <w:t xml:space="preserve"> partecipare alla selezione pubblica (avviso </w:t>
      </w:r>
      <w:proofErr w:type="spellStart"/>
      <w:r>
        <w:rPr>
          <w:rFonts w:ascii="Times New Roman" w:hAnsi="Times New Roman" w:cs="Times New Roman"/>
          <w:sz w:val="22"/>
        </w:rPr>
        <w:t>prot</w:t>
      </w:r>
      <w:proofErr w:type="spellEnd"/>
      <w:r>
        <w:rPr>
          <w:rFonts w:ascii="Times New Roman" w:hAnsi="Times New Roman" w:cs="Times New Roman"/>
          <w:sz w:val="22"/>
        </w:rPr>
        <w:t xml:space="preserve">. N. </w:t>
      </w:r>
      <w:r w:rsidR="00E4116A">
        <w:rPr>
          <w:rFonts w:ascii="Times New Roman" w:hAnsi="Times New Roman" w:cs="Times New Roman"/>
          <w:sz w:val="22"/>
        </w:rPr>
        <w:t>___</w:t>
      </w:r>
      <w:r>
        <w:rPr>
          <w:rFonts w:ascii="Times New Roman" w:hAnsi="Times New Roman" w:cs="Times New Roman"/>
          <w:sz w:val="22"/>
        </w:rPr>
        <w:t xml:space="preserve"> del </w:t>
      </w:r>
      <w:r w:rsidR="00E4116A">
        <w:rPr>
          <w:rFonts w:ascii="Times New Roman" w:hAnsi="Times New Roman" w:cs="Times New Roman"/>
          <w:sz w:val="22"/>
        </w:rPr>
        <w:t>_________</w:t>
      </w:r>
      <w:r>
        <w:rPr>
          <w:rFonts w:ascii="Times New Roman" w:hAnsi="Times New Roman" w:cs="Times New Roman"/>
          <w:sz w:val="22"/>
        </w:rPr>
        <w:t xml:space="preserve">) finalizzata al conferimento,  mediante contratto di </w:t>
      </w:r>
      <w:r w:rsidR="00560722">
        <w:rPr>
          <w:rFonts w:ascii="Times New Roman" w:hAnsi="Times New Roman" w:cs="Times New Roman"/>
          <w:sz w:val="22"/>
        </w:rPr>
        <w:t>lavoro autonomo</w:t>
      </w:r>
      <w:r>
        <w:rPr>
          <w:rFonts w:ascii="Times New Roman" w:hAnsi="Times New Roman" w:cs="Times New Roman"/>
          <w:sz w:val="22"/>
        </w:rPr>
        <w:t xml:space="preserve">, </w:t>
      </w:r>
      <w:r w:rsidR="00C714F8">
        <w:rPr>
          <w:rFonts w:ascii="Times New Roman" w:hAnsi="Times New Roman" w:cs="Times New Roman"/>
          <w:sz w:val="22"/>
        </w:rPr>
        <w:t>di incarichi</w:t>
      </w:r>
      <w:r>
        <w:rPr>
          <w:rFonts w:ascii="Times New Roman" w:hAnsi="Times New Roman" w:cs="Times New Roman"/>
          <w:sz w:val="22"/>
        </w:rPr>
        <w:t xml:space="preserve">  di “</w:t>
      </w:r>
      <w:r w:rsidR="00560722">
        <w:rPr>
          <w:rFonts w:ascii="Times New Roman" w:hAnsi="Times New Roman" w:cs="Times New Roman"/>
          <w:sz w:val="22"/>
        </w:rPr>
        <w:t xml:space="preserve">Tutor </w:t>
      </w:r>
      <w:r>
        <w:rPr>
          <w:rFonts w:ascii="Times New Roman" w:hAnsi="Times New Roman" w:cs="Times New Roman"/>
          <w:sz w:val="22"/>
        </w:rPr>
        <w:t>Esperto linguistico” dell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Lingu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stranier</w:t>
      </w:r>
      <w:r w:rsidR="002F4DD1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di seguito indicat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: </w:t>
      </w:r>
    </w:p>
    <w:p w:rsidR="00560722" w:rsidRDefault="00560722" w:rsidP="00560722">
      <w:pPr>
        <w:pStyle w:val="Standard"/>
        <w:numPr>
          <w:ilvl w:val="1"/>
          <w:numId w:val="2"/>
        </w:numPr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L-LIN/07  Lingua spagnola</w:t>
      </w:r>
    </w:p>
    <w:p w:rsidR="00560722" w:rsidRDefault="00560722" w:rsidP="00560722">
      <w:pPr>
        <w:pStyle w:val="Standard"/>
        <w:numPr>
          <w:ilvl w:val="1"/>
          <w:numId w:val="2"/>
        </w:numPr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L-LIN/12  Lingua inglese</w:t>
      </w:r>
    </w:p>
    <w:p w:rsidR="00106447" w:rsidRDefault="00106447" w:rsidP="00560722">
      <w:pPr>
        <w:pStyle w:val="Standard"/>
        <w:numPr>
          <w:ilvl w:val="1"/>
          <w:numId w:val="2"/>
        </w:numPr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L-LIN/04 Lingua francese</w:t>
      </w:r>
    </w:p>
    <w:p w:rsidR="00106447" w:rsidRDefault="00106447" w:rsidP="00560722">
      <w:pPr>
        <w:pStyle w:val="Standard"/>
        <w:numPr>
          <w:ilvl w:val="1"/>
          <w:numId w:val="2"/>
        </w:numPr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L-OR/12  Lingua araba</w:t>
      </w:r>
    </w:p>
    <w:p w:rsidR="00560722" w:rsidRDefault="00560722" w:rsidP="001874BB">
      <w:pPr>
        <w:pStyle w:val="Standard"/>
        <w:ind w:left="1455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2770B4" w:rsidRDefault="002770B4" w:rsidP="002770B4">
      <w:pPr>
        <w:ind w:left="-57" w:right="-7"/>
        <w:rPr>
          <w:sz w:val="22"/>
        </w:rPr>
      </w:pPr>
      <w:r>
        <w:rPr>
          <w:sz w:val="22"/>
        </w:rPr>
        <w:t>Il/la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sottoscritto/a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dichiara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propria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responsabilità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quanto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segue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(</w:t>
      </w:r>
      <w:r>
        <w:rPr>
          <w:b/>
          <w:bCs/>
        </w:rPr>
        <w:t>cancellare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le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voci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che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non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interessano</w:t>
      </w:r>
      <w:r>
        <w:rPr>
          <w:sz w:val="22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1)</w:t>
            </w:r>
          </w:p>
          <w:p w:rsidR="002770B4" w:rsidRDefault="002770B4" w:rsidP="00F71C07">
            <w:pPr>
              <w:ind w:right="-7"/>
              <w:jc w:val="center"/>
              <w:rPr>
                <w:sz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essere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in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possesso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del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seguente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titolo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studio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utile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per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l</w:t>
            </w:r>
            <w:r>
              <w:rPr>
                <w:rFonts w:eastAsia="Tms Rmn" w:cs="Tms Rmn"/>
                <w:sz w:val="22"/>
                <w:szCs w:val="22"/>
              </w:rPr>
              <w:t>’</w:t>
            </w:r>
            <w:r>
              <w:rPr>
                <w:sz w:val="22"/>
                <w:szCs w:val="22"/>
              </w:rPr>
              <w:t>accesso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alla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selezione,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secondo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quanto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previsto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all</w:t>
            </w:r>
            <w:r>
              <w:rPr>
                <w:rFonts w:eastAsia="Tms Rmn" w:cs="Tms Rmn"/>
                <w:sz w:val="22"/>
                <w:szCs w:val="22"/>
              </w:rPr>
              <w:t>’</w:t>
            </w:r>
            <w:r>
              <w:rPr>
                <w:sz w:val="22"/>
                <w:szCs w:val="22"/>
              </w:rPr>
              <w:t>art.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del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bando:</w:t>
            </w:r>
          </w:p>
          <w:p w:rsidR="002770B4" w:rsidRDefault="002770B4" w:rsidP="00F71C07">
            <w:pPr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__________________________________________________________________________</w:t>
            </w:r>
            <w:r w:rsidR="001C0336">
              <w:rPr>
                <w:sz w:val="22"/>
                <w:szCs w:val="22"/>
              </w:rPr>
              <w:t>_____</w:t>
            </w:r>
            <w:r w:rsidR="000357F7">
              <w:rPr>
                <w:sz w:val="22"/>
                <w:szCs w:val="22"/>
              </w:rPr>
              <w:t>__</w:t>
            </w:r>
          </w:p>
          <w:p w:rsidR="002770B4" w:rsidRDefault="002770B4" w:rsidP="00F71C07">
            <w:pPr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__________________________________________________________________________</w:t>
            </w:r>
            <w:r w:rsidR="001C0336">
              <w:rPr>
                <w:sz w:val="22"/>
                <w:szCs w:val="22"/>
              </w:rPr>
              <w:t>_____</w:t>
            </w:r>
            <w:r w:rsidR="000357F7">
              <w:rPr>
                <w:sz w:val="22"/>
                <w:szCs w:val="22"/>
              </w:rPr>
              <w:t>__</w:t>
            </w:r>
          </w:p>
          <w:p w:rsidR="002770B4" w:rsidRDefault="002770B4" w:rsidP="00F71C07">
            <w:pPr>
              <w:ind w:right="-1"/>
              <w:rPr>
                <w:sz w:val="22"/>
                <w:szCs w:val="22"/>
              </w:rPr>
            </w:pPr>
          </w:p>
          <w:p w:rsidR="002770B4" w:rsidRDefault="002770B4" w:rsidP="00F71C07">
            <w:pPr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conseguito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in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data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___________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presso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_________________________________________</w:t>
            </w:r>
            <w:r w:rsidR="001C0336">
              <w:rPr>
                <w:sz w:val="22"/>
                <w:szCs w:val="22"/>
              </w:rPr>
              <w:t>_______</w:t>
            </w:r>
            <w:r w:rsidR="000357F7">
              <w:rPr>
                <w:sz w:val="22"/>
                <w:szCs w:val="22"/>
              </w:rPr>
              <w:t>__</w:t>
            </w:r>
          </w:p>
          <w:p w:rsidR="002770B4" w:rsidRDefault="002770B4" w:rsidP="00F71C07">
            <w:pPr>
              <w:ind w:right="-1"/>
              <w:rPr>
                <w:sz w:val="22"/>
                <w:szCs w:val="22"/>
              </w:rPr>
            </w:pPr>
          </w:p>
          <w:p w:rsidR="002770B4" w:rsidRDefault="002770B4" w:rsidP="00F71C07">
            <w:pPr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con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la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votazione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_________</w:t>
            </w:r>
          </w:p>
        </w:tc>
      </w:tr>
      <w:tr w:rsidR="002770B4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lastRenderedPageBreak/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essere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cittadino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___________________________________________________________</w:t>
            </w:r>
            <w:r w:rsidR="001C0336">
              <w:rPr>
                <w:sz w:val="22"/>
                <w:szCs w:val="22"/>
              </w:rPr>
              <w:t>______</w:t>
            </w:r>
            <w:r w:rsidR="000357F7">
              <w:rPr>
                <w:sz w:val="22"/>
                <w:szCs w:val="22"/>
              </w:rPr>
              <w:t>_</w:t>
            </w:r>
          </w:p>
          <w:p w:rsidR="002770B4" w:rsidRDefault="002770B4" w:rsidP="00F71C07">
            <w:pPr>
              <w:ind w:right="-7"/>
              <w:rPr>
                <w:sz w:val="22"/>
              </w:rPr>
            </w:pPr>
          </w:p>
        </w:tc>
      </w:tr>
      <w:tr w:rsidR="002770B4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rFonts w:eastAsia="Tms Rmn" w:cs="Tms Rmn"/>
                <w:sz w:val="22"/>
              </w:rPr>
            </w:pPr>
            <w:r>
              <w:rPr>
                <w:sz w:val="22"/>
              </w:rPr>
              <w:t>3)</w:t>
            </w:r>
            <w:r>
              <w:rPr>
                <w:rFonts w:eastAsia="Tms Rmn" w:cs="Tms Rmn"/>
                <w:sz w:val="22"/>
              </w:rPr>
              <w:t xml:space="preserve"> 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essere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iscritto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nelle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liste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elettorali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del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Comune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............................................</w:t>
            </w:r>
            <w:r>
              <w:rPr>
                <w:rFonts w:eastAsia="Tms Rmn" w:cs="Tms Rmn"/>
                <w:sz w:val="22"/>
                <w:szCs w:val="22"/>
              </w:rPr>
              <w:t>………</w:t>
            </w:r>
            <w:r w:rsidR="001C0336">
              <w:rPr>
                <w:sz w:val="22"/>
                <w:szCs w:val="22"/>
              </w:rPr>
              <w:t>……………….</w:t>
            </w:r>
          </w:p>
          <w:p w:rsidR="002770B4" w:rsidRDefault="002770B4" w:rsidP="00F71C07">
            <w:pPr>
              <w:ind w:right="-1"/>
            </w:pPr>
            <w:r>
              <w:rPr>
                <w:iCs/>
              </w:rPr>
              <w:t>(ovvero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indicare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eventuali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motivi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della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mancata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iscrizione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o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della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avvenuta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cancellazione)</w:t>
            </w:r>
            <w:r>
              <w:t>:</w:t>
            </w:r>
          </w:p>
          <w:p w:rsidR="002770B4" w:rsidRDefault="002770B4" w:rsidP="00F71C07">
            <w:pPr>
              <w:ind w:right="-7"/>
              <w:rPr>
                <w:sz w:val="22"/>
                <w:szCs w:val="22"/>
              </w:rPr>
            </w:pPr>
            <w:r>
              <w:rPr>
                <w:rFonts w:eastAsia="Tms Rmn" w:cs="Tms Rmn"/>
                <w:sz w:val="22"/>
                <w:szCs w:val="22"/>
              </w:rPr>
              <w:t>………………………………………………………………………………………………………………</w:t>
            </w:r>
            <w:r>
              <w:rPr>
                <w:sz w:val="22"/>
                <w:szCs w:val="22"/>
              </w:rPr>
              <w:t>.</w:t>
            </w:r>
          </w:p>
          <w:p w:rsidR="002770B4" w:rsidRDefault="002770B4" w:rsidP="00F71C07">
            <w:pPr>
              <w:ind w:right="-7"/>
              <w:rPr>
                <w:sz w:val="22"/>
                <w:szCs w:val="22"/>
              </w:rPr>
            </w:pPr>
            <w:r>
              <w:rPr>
                <w:rFonts w:eastAsia="Tms Rmn" w:cs="Tms Rmn"/>
                <w:sz w:val="22"/>
                <w:szCs w:val="22"/>
              </w:rPr>
              <w:t>………………………………………………………………………………………………………………</w:t>
            </w:r>
            <w:r>
              <w:rPr>
                <w:sz w:val="22"/>
                <w:szCs w:val="22"/>
              </w:rPr>
              <w:t>.</w:t>
            </w:r>
          </w:p>
          <w:p w:rsidR="002770B4" w:rsidRDefault="002770B4" w:rsidP="00F71C07">
            <w:pPr>
              <w:ind w:right="-7"/>
              <w:rPr>
                <w:sz w:val="22"/>
              </w:rPr>
            </w:pPr>
          </w:p>
        </w:tc>
      </w:tr>
      <w:tr w:rsidR="002770B4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4)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avere/non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avere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riportato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condanne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penali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avere/non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avere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procedimenti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penali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in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corso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ovvero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procedimenti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penali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eventualmente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pendenti;</w:t>
            </w:r>
          </w:p>
        </w:tc>
      </w:tr>
      <w:tr w:rsidR="002770B4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5)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</w:pPr>
            <w:r>
              <w:rPr>
                <w:sz w:val="22"/>
                <w:szCs w:val="22"/>
              </w:rPr>
              <w:t>di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godere/non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godere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dei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diritti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civili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politici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t>(se</w:t>
            </w:r>
            <w:r>
              <w:rPr>
                <w:rFonts w:eastAsia="Tms Rmn" w:cs="Tms Rmn"/>
              </w:rPr>
              <w:t xml:space="preserve"> </w:t>
            </w:r>
            <w:r>
              <w:t>cittadino</w:t>
            </w:r>
            <w:r>
              <w:rPr>
                <w:rFonts w:eastAsia="Tms Rmn" w:cs="Tms Rmn"/>
              </w:rPr>
              <w:t xml:space="preserve"> </w:t>
            </w:r>
            <w:r>
              <w:t>di</w:t>
            </w:r>
            <w:r>
              <w:rPr>
                <w:rFonts w:eastAsia="Tms Rmn" w:cs="Tms Rmn"/>
              </w:rPr>
              <w:t xml:space="preserve"> </w:t>
            </w:r>
            <w:r>
              <w:t>Stato</w:t>
            </w:r>
            <w:r>
              <w:rPr>
                <w:rFonts w:eastAsia="Tms Rmn" w:cs="Tms Rmn"/>
              </w:rPr>
              <w:t xml:space="preserve"> </w:t>
            </w:r>
            <w:r>
              <w:t>straniero</w:t>
            </w:r>
            <w:r>
              <w:rPr>
                <w:rFonts w:eastAsia="Tms Rmn" w:cs="Tms Rmn"/>
              </w:rPr>
              <w:t xml:space="preserve">  </w:t>
            </w:r>
            <w:r>
              <w:t>anche</w:t>
            </w:r>
            <w:r>
              <w:rPr>
                <w:rFonts w:eastAsia="Tms Rmn" w:cs="Tms Rmn"/>
              </w:rPr>
              <w:t xml:space="preserve"> </w:t>
            </w:r>
            <w:r>
              <w:t>nello</w:t>
            </w:r>
            <w:r>
              <w:rPr>
                <w:rFonts w:eastAsia="Tms Rmn" w:cs="Tms Rmn"/>
              </w:rPr>
              <w:t xml:space="preserve"> </w:t>
            </w:r>
            <w:r>
              <w:t>Stato</w:t>
            </w:r>
            <w:r>
              <w:rPr>
                <w:rFonts w:eastAsia="Tms Rmn" w:cs="Tms Rmn"/>
              </w:rPr>
              <w:t xml:space="preserve"> </w:t>
            </w:r>
            <w:r>
              <w:t>di</w:t>
            </w:r>
            <w:r>
              <w:rPr>
                <w:rFonts w:eastAsia="Tms Rmn" w:cs="Tms Rmn"/>
              </w:rPr>
              <w:t xml:space="preserve"> </w:t>
            </w:r>
            <w:r>
              <w:t>appartenenza</w:t>
            </w:r>
            <w:r>
              <w:rPr>
                <w:rFonts w:eastAsia="Tms Rmn" w:cs="Tms Rmn"/>
              </w:rPr>
              <w:t xml:space="preserve"> </w:t>
            </w:r>
            <w:r>
              <w:t>o</w:t>
            </w:r>
            <w:r>
              <w:rPr>
                <w:rFonts w:eastAsia="Tms Rmn" w:cs="Tms Rmn"/>
              </w:rPr>
              <w:t xml:space="preserve"> </w:t>
            </w:r>
            <w:r>
              <w:t>provenienza)</w:t>
            </w:r>
          </w:p>
          <w:p w:rsidR="002770B4" w:rsidRDefault="002770B4" w:rsidP="00F71C07">
            <w:pPr>
              <w:ind w:right="-7"/>
              <w:rPr>
                <w:sz w:val="22"/>
              </w:rPr>
            </w:pPr>
          </w:p>
        </w:tc>
      </w:tr>
      <w:tr w:rsidR="002770B4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6)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1"/>
              <w:rPr>
                <w:rFonts w:eastAsia="Tms Rmn" w:cs="Tms Rmn"/>
              </w:rPr>
            </w:pPr>
            <w:r>
              <w:rPr>
                <w:sz w:val="22"/>
                <w:szCs w:val="22"/>
              </w:rPr>
              <w:t>di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avere/non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avere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prestato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servizio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presso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pubbliche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amministrazioni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t>(</w:t>
            </w:r>
            <w:r>
              <w:rPr>
                <w:iCs/>
              </w:rPr>
              <w:t>indicare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le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eventuali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cause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di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risoluzione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dei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rapporti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di</w:t>
            </w:r>
            <w:r>
              <w:rPr>
                <w:rFonts w:eastAsia="Tms Rmn" w:cs="Tms Rmn"/>
                <w:iCs/>
              </w:rPr>
              <w:t xml:space="preserve"> </w:t>
            </w:r>
            <w:r>
              <w:rPr>
                <w:iCs/>
              </w:rPr>
              <w:t>impiego</w:t>
            </w:r>
            <w:r>
              <w:t>)</w:t>
            </w:r>
            <w:r>
              <w:rPr>
                <w:rFonts w:eastAsia="Tms Rmn" w:cs="Tms Rmn"/>
              </w:rPr>
              <w:t xml:space="preserve"> </w:t>
            </w:r>
          </w:p>
          <w:p w:rsidR="002770B4" w:rsidRDefault="000357F7" w:rsidP="000357F7">
            <w:pPr>
              <w:ind w:right="-7"/>
              <w:rPr>
                <w:sz w:val="22"/>
                <w:szCs w:val="22"/>
              </w:rPr>
            </w:pPr>
            <w:r>
              <w:rPr>
                <w:rFonts w:eastAsia="Tms Rmn" w:cs="Tms Rmn"/>
                <w:sz w:val="22"/>
                <w:szCs w:val="22"/>
              </w:rPr>
              <w:t>.</w:t>
            </w:r>
            <w:r w:rsidR="002770B4">
              <w:rPr>
                <w:rFonts w:eastAsia="Tms Rmn" w:cs="Tms Rmn"/>
                <w:sz w:val="22"/>
                <w:szCs w:val="22"/>
              </w:rPr>
              <w:t>………………………………………………………………………………………………………………</w:t>
            </w:r>
            <w:r w:rsidR="002770B4">
              <w:rPr>
                <w:sz w:val="22"/>
                <w:szCs w:val="22"/>
              </w:rPr>
              <w:t>.</w:t>
            </w:r>
          </w:p>
          <w:p w:rsidR="002770B4" w:rsidRDefault="002770B4" w:rsidP="00F71C07">
            <w:pPr>
              <w:ind w:right="-7"/>
              <w:rPr>
                <w:sz w:val="22"/>
                <w:szCs w:val="22"/>
              </w:rPr>
            </w:pPr>
            <w:r>
              <w:rPr>
                <w:rFonts w:eastAsia="Tms Rmn" w:cs="Tms Rmn"/>
                <w:sz w:val="22"/>
                <w:szCs w:val="22"/>
              </w:rPr>
              <w:t>………………………………………………………………………………………………………………</w:t>
            </w:r>
            <w:r>
              <w:rPr>
                <w:sz w:val="22"/>
                <w:szCs w:val="22"/>
              </w:rPr>
              <w:t>.;</w:t>
            </w:r>
          </w:p>
        </w:tc>
      </w:tr>
      <w:tr w:rsidR="002770B4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rFonts w:eastAsia="Tms Rmn" w:cs="Tms Rmn"/>
                <w:sz w:val="22"/>
              </w:rPr>
            </w:pPr>
            <w:r>
              <w:rPr>
                <w:sz w:val="22"/>
              </w:rPr>
              <w:t>7)</w:t>
            </w:r>
            <w:r>
              <w:rPr>
                <w:rFonts w:eastAsia="Tms Rmn" w:cs="Tms Rmn"/>
                <w:sz w:val="22"/>
              </w:rPr>
              <w:t xml:space="preserve"> </w:t>
            </w:r>
          </w:p>
          <w:p w:rsidR="002770B4" w:rsidRDefault="002770B4" w:rsidP="00F71C07">
            <w:pPr>
              <w:ind w:right="-7"/>
              <w:rPr>
                <w:sz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iCs/>
                <w:sz w:val="22"/>
                <w:szCs w:val="22"/>
              </w:rPr>
              <w:t>essere/non</w:t>
            </w:r>
            <w:r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>
              <w:rPr>
                <w:iCs/>
                <w:sz w:val="22"/>
                <w:szCs w:val="22"/>
              </w:rPr>
              <w:t>essere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stato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destituito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né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dichiarato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decaduto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da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altro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impiego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statale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per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averlo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conseguito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mediante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produzione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documenti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falsi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o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viziati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da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invalidità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non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sanabile;</w:t>
            </w:r>
          </w:p>
        </w:tc>
      </w:tr>
      <w:tr w:rsidR="002770B4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jc w:val="center"/>
              <w:rPr>
                <w:bCs/>
                <w:sz w:val="22"/>
              </w:rPr>
            </w:pPr>
            <w:r>
              <w:rPr>
                <w:bCs/>
                <w:sz w:val="22"/>
              </w:rPr>
              <w:t>8)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</w:pPr>
            <w:r>
              <w:rPr>
                <w:sz w:val="22"/>
                <w:szCs w:val="22"/>
              </w:rPr>
              <w:t>di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avere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adeguata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conoscenza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della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lingua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italiana</w:t>
            </w:r>
            <w:r>
              <w:rPr>
                <w:rFonts w:eastAsia="Tms Rmn" w:cs="Tms Rmn"/>
                <w:sz w:val="22"/>
                <w:szCs w:val="22"/>
              </w:rPr>
              <w:t xml:space="preserve"> </w:t>
            </w:r>
            <w:r>
              <w:t>(per</w:t>
            </w:r>
            <w:r>
              <w:rPr>
                <w:rFonts w:eastAsia="Tms Rmn" w:cs="Tms Rmn"/>
              </w:rPr>
              <w:t xml:space="preserve"> </w:t>
            </w:r>
            <w:r>
              <w:t>i</w:t>
            </w:r>
            <w:r>
              <w:rPr>
                <w:rFonts w:eastAsia="Tms Rmn" w:cs="Tms Rmn"/>
              </w:rPr>
              <w:t xml:space="preserve"> </w:t>
            </w:r>
            <w:r>
              <w:t>cittadini</w:t>
            </w:r>
            <w:r>
              <w:rPr>
                <w:rFonts w:eastAsia="Tms Rmn" w:cs="Tms Rmn"/>
              </w:rPr>
              <w:t xml:space="preserve"> </w:t>
            </w:r>
            <w:r>
              <w:t>stranieri)</w:t>
            </w:r>
          </w:p>
        </w:tc>
      </w:tr>
      <w:tr w:rsidR="00BE3141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E3141" w:rsidRDefault="00BE3141" w:rsidP="00F71C07">
            <w:pPr>
              <w:snapToGrid w:val="0"/>
              <w:ind w:right="-7"/>
              <w:jc w:val="center"/>
              <w:rPr>
                <w:bCs/>
                <w:sz w:val="22"/>
              </w:rPr>
            </w:pPr>
            <w:r>
              <w:rPr>
                <w:bCs/>
                <w:sz w:val="22"/>
              </w:rPr>
              <w:t>9)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3141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BE3141">
              <w:rPr>
                <w:sz w:val="22"/>
                <w:szCs w:val="22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:rsidR="00BC5DAD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_________________________________________________________________________________</w:t>
            </w:r>
          </w:p>
          <w:p w:rsidR="00BC5DAD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BE3141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E3141" w:rsidRDefault="00BE3141" w:rsidP="00F71C07">
            <w:pPr>
              <w:snapToGrid w:val="0"/>
              <w:ind w:right="-7"/>
              <w:jc w:val="center"/>
              <w:rPr>
                <w:bCs/>
                <w:sz w:val="22"/>
              </w:rPr>
            </w:pPr>
            <w:r>
              <w:rPr>
                <w:bCs/>
                <w:sz w:val="22"/>
              </w:rPr>
              <w:t>10)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3141" w:rsidRPr="00BE3141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BE3141">
              <w:rPr>
                <w:sz w:val="22"/>
                <w:szCs w:val="22"/>
              </w:rPr>
              <w:t>Di non trovarsi in una situazione, anche potenziale, di conflitto di interessi</w:t>
            </w:r>
          </w:p>
          <w:p w:rsidR="00BE3141" w:rsidRDefault="00BE3141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2770B4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Default="002770B4" w:rsidP="00F71C07">
            <w:pPr>
              <w:snapToGrid w:val="0"/>
              <w:ind w:right="-7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A</w:t>
            </w:r>
          </w:p>
          <w:p w:rsidR="002770B4" w:rsidRDefault="002770B4" w:rsidP="00F71C07">
            <w:pPr>
              <w:ind w:right="-7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L</w:t>
            </w:r>
          </w:p>
          <w:p w:rsidR="002770B4" w:rsidRDefault="002770B4" w:rsidP="00F71C07">
            <w:pPr>
              <w:ind w:right="-7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L</w:t>
            </w:r>
          </w:p>
          <w:p w:rsidR="002770B4" w:rsidRDefault="002770B4" w:rsidP="00F71C07">
            <w:pPr>
              <w:ind w:right="-7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E</w:t>
            </w:r>
          </w:p>
          <w:p w:rsidR="002770B4" w:rsidRDefault="002770B4" w:rsidP="00F71C07">
            <w:pPr>
              <w:ind w:right="-7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G</w:t>
            </w:r>
          </w:p>
          <w:p w:rsidR="002770B4" w:rsidRDefault="002770B4" w:rsidP="00F71C07">
            <w:pPr>
              <w:ind w:right="-7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A</w:t>
            </w:r>
          </w:p>
          <w:p w:rsidR="002770B4" w:rsidRDefault="002770B4" w:rsidP="00F71C07">
            <w:pPr>
              <w:ind w:right="-7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T</w:t>
            </w:r>
          </w:p>
          <w:p w:rsidR="002770B4" w:rsidRDefault="002770B4" w:rsidP="00F71C07">
            <w:pPr>
              <w:ind w:right="-7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di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avere/non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avere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allegato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apposita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autocertificazione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attestante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il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possesso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del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requisito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ammissione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cui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all</w:t>
            </w:r>
            <w:r>
              <w:rPr>
                <w:rFonts w:eastAsia="Tms Rmn" w:cs="Tms Rmn"/>
                <w:sz w:val="22"/>
              </w:rPr>
              <w:t>’</w:t>
            </w:r>
            <w:r>
              <w:rPr>
                <w:sz w:val="22"/>
              </w:rPr>
              <w:t>art.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2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degli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eventuali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ulteriori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titoli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valutabili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cui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all</w:t>
            </w:r>
            <w:r>
              <w:rPr>
                <w:rFonts w:eastAsia="Tms Rmn" w:cs="Tms Rmn"/>
                <w:sz w:val="22"/>
              </w:rPr>
              <w:t>’</w:t>
            </w:r>
            <w:r>
              <w:rPr>
                <w:sz w:val="22"/>
              </w:rPr>
              <w:t>art.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5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dell</w:t>
            </w:r>
            <w:r>
              <w:rPr>
                <w:rFonts w:eastAsia="Tms Rmn" w:cs="Tms Rmn"/>
                <w:sz w:val="22"/>
              </w:rPr>
              <w:t>’</w:t>
            </w:r>
            <w:r>
              <w:rPr>
                <w:sz w:val="22"/>
              </w:rPr>
              <w:t>avviso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selezione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ovvero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avere/non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avere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allegato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detti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titoli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originale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copia;</w:t>
            </w:r>
          </w:p>
        </w:tc>
      </w:tr>
      <w:tr w:rsidR="002770B4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Default="002770B4" w:rsidP="00F71C07">
            <w:pPr>
              <w:snapToGrid w:val="0"/>
              <w:ind w:right="-7"/>
              <w:jc w:val="center"/>
              <w:rPr>
                <w:sz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di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allegare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curriculum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vitae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(datato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firmato);</w:t>
            </w:r>
          </w:p>
          <w:p w:rsidR="002770B4" w:rsidRDefault="002770B4" w:rsidP="00F71C07">
            <w:pPr>
              <w:ind w:right="-7"/>
              <w:rPr>
                <w:sz w:val="22"/>
              </w:rPr>
            </w:pPr>
          </w:p>
        </w:tc>
      </w:tr>
      <w:tr w:rsidR="002770B4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di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allegare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elenco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(datato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firmato)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della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documentazione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presentata;</w:t>
            </w:r>
          </w:p>
          <w:p w:rsidR="002770B4" w:rsidRDefault="002770B4" w:rsidP="00F71C07">
            <w:pPr>
              <w:ind w:right="-7"/>
              <w:rPr>
                <w:sz w:val="22"/>
              </w:rPr>
            </w:pPr>
          </w:p>
        </w:tc>
      </w:tr>
      <w:tr w:rsidR="002770B4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di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allegare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copia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del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documento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riconoscimento.</w:t>
            </w:r>
          </w:p>
          <w:p w:rsidR="002770B4" w:rsidRDefault="002770B4" w:rsidP="00F71C07">
            <w:pPr>
              <w:ind w:right="-7"/>
              <w:rPr>
                <w:sz w:val="22"/>
              </w:rPr>
            </w:pPr>
          </w:p>
        </w:tc>
      </w:tr>
    </w:tbl>
    <w:p w:rsidR="002770B4" w:rsidRDefault="002770B4" w:rsidP="002770B4">
      <w:pPr>
        <w:ind w:right="-7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 sottoscritto, se dipendente di una P.A., in caso di affidamento dell'incarico, si impegna di produrre, al momento della stipula de</w:t>
      </w:r>
      <w:r w:rsidR="009A041F">
        <w:rPr>
          <w:rFonts w:ascii="Times New Roman" w:hAnsi="Times New Roman"/>
          <w:sz w:val="22"/>
          <w:szCs w:val="22"/>
        </w:rPr>
        <w:t>l</w:t>
      </w:r>
      <w:r>
        <w:rPr>
          <w:rFonts w:ascii="Times New Roman" w:hAnsi="Times New Roman"/>
          <w:sz w:val="22"/>
          <w:szCs w:val="22"/>
        </w:rPr>
        <w:t xml:space="preserve"> contratto, il nulla osta rilasciato dall'Amministrazione di appartenenza.</w:t>
      </w:r>
    </w:p>
    <w:p w:rsidR="002770B4" w:rsidRDefault="002770B4" w:rsidP="002770B4">
      <w:pPr>
        <w:pStyle w:val="Corpodeltesto21"/>
        <w:rPr>
          <w:b w:val="0"/>
          <w:bCs w:val="0"/>
          <w:sz w:val="22"/>
          <w:szCs w:val="22"/>
        </w:rPr>
      </w:pPr>
    </w:p>
    <w:p w:rsidR="00BE3141" w:rsidRPr="0093358A" w:rsidRDefault="00BE3141" w:rsidP="00BE3141">
      <w:pPr>
        <w:ind w:left="360"/>
        <w:rPr>
          <w:rFonts w:ascii="Garamond" w:hAnsi="Garamond"/>
          <w:sz w:val="22"/>
          <w:szCs w:val="22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Tr="00F71C07">
        <w:tc>
          <w:tcPr>
            <w:tcW w:w="675" w:type="dxa"/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  <w:tc>
          <w:tcPr>
            <w:tcW w:w="4678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  <w:tr w:rsidR="002770B4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</w:tr>
    </w:tbl>
    <w:p w:rsidR="001874BB" w:rsidRDefault="001874BB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</w:p>
    <w:p w:rsidR="001874BB" w:rsidRDefault="001874BB">
      <w:pPr>
        <w:suppressAutoHyphens w:val="0"/>
        <w:jc w:val="lef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br w:type="page"/>
      </w:r>
    </w:p>
    <w:p w:rsidR="002770B4" w:rsidRDefault="00560722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lastRenderedPageBreak/>
        <w:t xml:space="preserve"> </w:t>
      </w:r>
      <w:r w:rsidR="002770B4">
        <w:rPr>
          <w:rFonts w:ascii="Times New Roman" w:hAnsi="Times New Roman"/>
          <w:b/>
          <w:bCs/>
          <w:sz w:val="22"/>
        </w:rPr>
        <w:t>(Allegato  B)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="Times New Roman" w:hAnsi="Times New Roman"/>
          <w:b/>
          <w:bCs/>
          <w:sz w:val="24"/>
          <w:szCs w:val="32"/>
        </w:rPr>
      </w:pP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DI CERTIFICAZIONI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(Art.46  D.P.R.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2000, n. 445)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Intestazione"/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Rientrocorpodeltesto"/>
        <w:spacing w:line="360" w:lineRule="auto"/>
        <w:ind w:right="141" w:firstLine="284"/>
        <w:rPr>
          <w:sz w:val="22"/>
          <w:szCs w:val="22"/>
          <w:lang w:val="fr-FR"/>
        </w:rPr>
      </w:pPr>
    </w:p>
    <w:p w:rsidR="002770B4" w:rsidRDefault="002770B4" w:rsidP="002770B4">
      <w:pPr>
        <w:pStyle w:val="Rientrocorpodeltesto"/>
        <w:spacing w:line="360" w:lineRule="auto"/>
        <w:ind w:left="13" w:right="133" w:firstLine="27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2770B4" w:rsidRDefault="002770B4" w:rsidP="002770B4">
      <w:pPr>
        <w:pStyle w:val="Titolo1"/>
        <w:spacing w:line="360" w:lineRule="auto"/>
        <w:ind w:right="141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:rsidR="002770B4" w:rsidRDefault="002770B4" w:rsidP="002770B4">
      <w:pPr>
        <w:ind w:right="1"/>
        <w:rPr>
          <w:rFonts w:eastAsia="Tms Rmn" w:cs="Tms Rmn"/>
          <w:sz w:val="22"/>
          <w:szCs w:val="22"/>
        </w:rPr>
      </w:pP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essere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possesso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titoli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indicati,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valutabili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conformità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quanto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previsto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dagli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artt.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2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  <w:r>
        <w:rPr>
          <w:rFonts w:eastAsia="Tms Rmn" w:cs="Tms Rmn"/>
          <w:sz w:val="22"/>
          <w:szCs w:val="22"/>
        </w:rPr>
        <w:t xml:space="preserve"> </w:t>
      </w:r>
    </w:p>
    <w:p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:rsidR="00560722" w:rsidRPr="00560722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 w:rsidRPr="00560722">
        <w:rPr>
          <w:b/>
          <w:sz w:val="22"/>
          <w:szCs w:val="22"/>
        </w:rPr>
        <w:t xml:space="preserve">Essere di lingua madre o di comprovato bilinguismo (precisare </w:t>
      </w:r>
      <w:r>
        <w:rPr>
          <w:b/>
          <w:sz w:val="22"/>
          <w:szCs w:val="22"/>
        </w:rPr>
        <w:t>la</w:t>
      </w:r>
      <w:r w:rsidRPr="00560722">
        <w:rPr>
          <w:b/>
          <w:sz w:val="22"/>
          <w:szCs w:val="22"/>
        </w:rPr>
        <w:t xml:space="preserve"> lingua </w:t>
      </w:r>
      <w:r>
        <w:rPr>
          <w:b/>
          <w:sz w:val="22"/>
          <w:szCs w:val="22"/>
        </w:rPr>
        <w:t>straniera</w:t>
      </w:r>
      <w:r w:rsidRPr="00560722">
        <w:rPr>
          <w:b/>
          <w:sz w:val="22"/>
          <w:szCs w:val="22"/>
        </w:rPr>
        <w:t>)</w:t>
      </w:r>
      <w:r>
        <w:rPr>
          <w:b/>
          <w:sz w:val="22"/>
          <w:szCs w:val="22"/>
        </w:rPr>
        <w:t>_______________</w:t>
      </w:r>
    </w:p>
    <w:p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:rsidR="002770B4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>
        <w:rPr>
          <w:b/>
          <w:sz w:val="22"/>
          <w:szCs w:val="22"/>
          <w:u w:val="single"/>
        </w:rPr>
        <w:t>Laurea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di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primo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livello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</w:t>
      </w:r>
    </w:p>
    <w:p w:rsidR="002770B4" w:rsidRDefault="002770B4" w:rsidP="002770B4">
      <w:pPr>
        <w:numPr>
          <w:ilvl w:val="0"/>
          <w:numId w:val="8"/>
        </w:num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sz w:val="22"/>
          <w:szCs w:val="22"/>
          <w:u w:val="single"/>
        </w:rPr>
        <w:t>Titoli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accademici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:rsidR="002770B4" w:rsidRDefault="002770B4" w:rsidP="002770B4">
      <w:pPr>
        <w:spacing w:line="360" w:lineRule="auto"/>
      </w:pPr>
    </w:p>
    <w:p w:rsidR="002770B4" w:rsidRDefault="002770B4" w:rsidP="002770B4">
      <w:pPr>
        <w:spacing w:line="360" w:lineRule="auto"/>
        <w:ind w:left="850"/>
        <w:rPr>
          <w:rFonts w:eastAsia="Tms Rmn" w:cs="Tms Rm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MA/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Msc</w:t>
      </w:r>
      <w:proofErr w:type="spellEnd"/>
      <w:r>
        <w:rPr>
          <w:rFonts w:ascii="Times New Roman" w:hAnsi="Times New Roman"/>
          <w:sz w:val="22"/>
          <w:szCs w:val="22"/>
        </w:rPr>
        <w:t xml:space="preserve"> (1 anno) 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 _____</w:t>
      </w:r>
    </w:p>
    <w:p w:rsidR="002770B4" w:rsidRDefault="002770B4" w:rsidP="002770B4">
      <w:pPr>
        <w:spacing w:line="360" w:lineRule="auto"/>
        <w:ind w:left="850"/>
        <w:rPr>
          <w:sz w:val="22"/>
          <w:szCs w:val="22"/>
        </w:rPr>
      </w:pP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</w:t>
      </w:r>
      <w:r w:rsidR="00106447">
        <w:rPr>
          <w:sz w:val="22"/>
          <w:szCs w:val="22"/>
        </w:rPr>
        <w:t>___________</w:t>
      </w: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laurea magistrale/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MPhil</w:t>
      </w:r>
      <w:proofErr w:type="spellEnd"/>
      <w:r>
        <w:rPr>
          <w:rFonts w:ascii="Times New Roman" w:hAnsi="Times New Roman"/>
          <w:sz w:val="22"/>
          <w:szCs w:val="22"/>
        </w:rPr>
        <w:t xml:space="preserve"> (2 anni)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</w:t>
      </w:r>
      <w:r w:rsidR="00106447">
        <w:rPr>
          <w:sz w:val="22"/>
          <w:szCs w:val="22"/>
        </w:rPr>
        <w:t>____</w:t>
      </w:r>
    </w:p>
    <w:p w:rsidR="002770B4" w:rsidRDefault="002770B4" w:rsidP="002770B4">
      <w:pPr>
        <w:spacing w:line="360" w:lineRule="auto"/>
        <w:ind w:left="851"/>
        <w:rPr>
          <w:rFonts w:ascii="Times New Roman" w:hAnsi="Times New Roman"/>
          <w:sz w:val="22"/>
          <w:szCs w:val="22"/>
        </w:rPr>
      </w:pP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Dottorato/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PhD</w:t>
      </w:r>
      <w:proofErr w:type="spellEnd"/>
      <w:r>
        <w:rPr>
          <w:rFonts w:ascii="Times New Roman" w:hAnsi="Times New Roma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____________________________________________________________________________________________________________________________________________________</w:t>
      </w:r>
      <w:r w:rsidR="00106447">
        <w:rPr>
          <w:sz w:val="22"/>
          <w:szCs w:val="22"/>
        </w:rPr>
        <w:t>___________________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(es. abilitazione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insegnamento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nella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scuola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statale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Italia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estero)____________________________________________________________</w:t>
      </w:r>
      <w:r w:rsidR="00106447">
        <w:rPr>
          <w:sz w:val="22"/>
          <w:szCs w:val="22"/>
        </w:rPr>
        <w:t>________</w:t>
      </w:r>
    </w:p>
    <w:p w:rsidR="002770B4" w:rsidRDefault="002770B4" w:rsidP="002770B4">
      <w:pPr>
        <w:spacing w:line="360" w:lineRule="auto"/>
        <w:ind w:left="360"/>
        <w:rPr>
          <w:sz w:val="22"/>
          <w:szCs w:val="22"/>
        </w:rPr>
      </w:pPr>
    </w:p>
    <w:p w:rsidR="002770B4" w:rsidRDefault="002770B4" w:rsidP="002770B4">
      <w:pPr>
        <w:ind w:left="360" w:right="1"/>
        <w:rPr>
          <w:sz w:val="22"/>
          <w:szCs w:val="22"/>
        </w:rPr>
      </w:pPr>
    </w:p>
    <w:p w:rsidR="002770B4" w:rsidRDefault="002770B4" w:rsidP="002770B4">
      <w:pPr>
        <w:numPr>
          <w:ilvl w:val="0"/>
          <w:numId w:val="12"/>
        </w:numPr>
        <w:ind w:right="1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inerenti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l</w:t>
      </w:r>
      <w:r>
        <w:rPr>
          <w:rFonts w:eastAsia="Tms Rmn" w:cs="Tms Rmn"/>
          <w:b/>
          <w:sz w:val="22"/>
          <w:szCs w:val="22"/>
        </w:rPr>
        <w:t>’</w:t>
      </w:r>
      <w:r>
        <w:rPr>
          <w:b/>
          <w:sz w:val="22"/>
          <w:szCs w:val="22"/>
        </w:rPr>
        <w:t>aggio</w:t>
      </w:r>
      <w:r w:rsidR="00560722">
        <w:rPr>
          <w:b/>
          <w:sz w:val="22"/>
          <w:szCs w:val="22"/>
        </w:rPr>
        <w:t>r</w:t>
      </w:r>
      <w:r>
        <w:rPr>
          <w:b/>
          <w:sz w:val="22"/>
          <w:szCs w:val="22"/>
        </w:rPr>
        <w:t>namento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:rsidR="002770B4" w:rsidRDefault="002770B4" w:rsidP="002770B4">
      <w:pPr>
        <w:ind w:left="360" w:right="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come uditore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 titolo, luogo, data e durata del convegno/seminario/workshop)</w:t>
      </w:r>
      <w:r>
        <w:rPr>
          <w:rFonts w:ascii="Times New Roman" w:hAnsi="Times New Roman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:rsidR="002770B4" w:rsidRDefault="002770B4" w:rsidP="002770B4">
      <w:pPr>
        <w:spacing w:line="480" w:lineRule="auto"/>
        <w:rPr>
          <w:rFonts w:ascii="Times New Roman" w:hAnsi="Times New Roman"/>
        </w:rPr>
      </w:pP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 xml:space="preserve">partecipazione attiva (ad esempio con presentazione di 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paper</w:t>
      </w:r>
      <w:proofErr w:type="spellEnd"/>
      <w:r>
        <w:rPr>
          <w:rFonts w:ascii="Times New Roman" w:hAnsi="Times New Roman"/>
          <w:sz w:val="22"/>
          <w:szCs w:val="22"/>
          <w:u w:val="single"/>
        </w:rPr>
        <w:t>)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</w:t>
      </w:r>
      <w:r>
        <w:rPr>
          <w:rFonts w:ascii="Times New Roman" w:hAnsi="Times New Roman"/>
          <w:sz w:val="24"/>
          <w:szCs w:val="24"/>
        </w:rPr>
        <w:t>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2770B4" w:rsidRDefault="002770B4" w:rsidP="002770B4">
      <w:pPr>
        <w:numPr>
          <w:ilvl w:val="0"/>
          <w:numId w:val="4"/>
        </w:numPr>
        <w:ind w:right="1"/>
        <w:rPr>
          <w:rFonts w:ascii="Times New Roman" w:hAnsi="Times New Roman"/>
        </w:rPr>
      </w:pPr>
      <w:r>
        <w:rPr>
          <w:b/>
          <w:sz w:val="22"/>
          <w:szCs w:val="22"/>
        </w:rPr>
        <w:t>Pubblicazioni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rFonts w:ascii="Times New Roman" w:hAnsi="Times New Roman"/>
        </w:rPr>
        <w:t>(articoli di linguistica o di glottodidattica – elencare e allegare in copia)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ind w:left="360" w:right="1"/>
        <w:rPr>
          <w:sz w:val="22"/>
        </w:rPr>
      </w:pPr>
    </w:p>
    <w:p w:rsidR="002770B4" w:rsidRDefault="002770B4" w:rsidP="002770B4">
      <w:pPr>
        <w:pStyle w:val="Corpodeltesto21"/>
        <w:numPr>
          <w:ilvl w:val="0"/>
          <w:numId w:val="4"/>
        </w:numPr>
        <w:rPr>
          <w:sz w:val="22"/>
        </w:rPr>
      </w:pPr>
      <w:r>
        <w:rPr>
          <w:sz w:val="22"/>
          <w:u w:val="single"/>
        </w:rPr>
        <w:t>Esperienza professionale</w:t>
      </w:r>
      <w:r>
        <w:rPr>
          <w:sz w:val="22"/>
        </w:rPr>
        <w:t>:</w:t>
      </w:r>
    </w:p>
    <w:p w:rsidR="00560722" w:rsidRPr="000357F7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="Times New Roman" w:hAnsi="Times New Roman"/>
        </w:rPr>
      </w:pPr>
      <w:r w:rsidRPr="000357F7">
        <w:rPr>
          <w:rFonts w:ascii="Times New Roman" w:hAnsi="Times New Roman"/>
        </w:rPr>
        <w:t xml:space="preserve">esperienze professionali analoghe a quelle oggetto del presente bando di selezione, svolte negli ultimi 5 anni </w:t>
      </w:r>
    </w:p>
    <w:p w:rsid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560722" w:rsidRP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</w:t>
      </w:r>
    </w:p>
    <w:p w:rsidR="00560722" w:rsidRDefault="00560722" w:rsidP="00560722">
      <w:pPr>
        <w:pStyle w:val="Corpodeltesto21"/>
        <w:rPr>
          <w:sz w:val="22"/>
        </w:rPr>
      </w:pPr>
    </w:p>
    <w:p w:rsidR="002770B4" w:rsidRPr="00560722" w:rsidRDefault="002770B4" w:rsidP="00560722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r w:rsidRPr="00560722">
        <w:rPr>
          <w:rFonts w:ascii="Times New Roman" w:hAnsi="Times New Roman"/>
        </w:rPr>
        <w:t>insegnamento della lingua nell’università italiana o estera</w:t>
      </w:r>
      <w:r w:rsidR="00560722">
        <w:rPr>
          <w:rFonts w:ascii="Times New Roman" w:hAnsi="Times New Roman"/>
        </w:rPr>
        <w:t xml:space="preserve"> o nei Centri Linguistici di Ateneo negli ultimi 5 anni</w:t>
      </w:r>
      <w:r w:rsidRPr="00560722">
        <w:rPr>
          <w:rFonts w:ascii="Times New Roman" w:hAnsi="Times New Roman"/>
        </w:rPr>
        <w:t xml:space="preserve"> (indicare sede, disciplina insegnata e durata in ore dell’insegnamento) </w:t>
      </w:r>
    </w:p>
    <w:p w:rsidR="00C24E41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C24E41" w:rsidRPr="00560722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C24E41" w:rsidRDefault="00C24E41" w:rsidP="00C24E41">
      <w:pPr>
        <w:pStyle w:val="Corpodeltesto21"/>
        <w:ind w:left="720"/>
        <w:rPr>
          <w:sz w:val="22"/>
        </w:rPr>
      </w:pPr>
    </w:p>
    <w:p w:rsidR="00C24E41" w:rsidRPr="00C24E41" w:rsidRDefault="002770B4" w:rsidP="00C24E41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r w:rsidRPr="00C24E41">
        <w:rPr>
          <w:rFonts w:ascii="Times New Roman" w:hAnsi="Times New Roman"/>
        </w:rPr>
        <w:t>insegnamento della lingua nella scuola statale o privata (indicare sede, disciplina insegnata e durata in ore dell’insegnamento)</w:t>
      </w:r>
      <w:r w:rsidR="0060405D">
        <w:rPr>
          <w:rFonts w:ascii="Times New Roman" w:hAnsi="Times New Roman"/>
        </w:rPr>
        <w:t xml:space="preserve"> negli ultimi 5 anni</w:t>
      </w:r>
    </w:p>
    <w:p w:rsidR="002770B4" w:rsidRPr="00C24E41" w:rsidRDefault="002770B4" w:rsidP="000357F7">
      <w:pPr>
        <w:spacing w:line="360" w:lineRule="auto"/>
        <w:ind w:left="709"/>
        <w:rPr>
          <w:rFonts w:ascii="Times New Roman" w:hAnsi="Times New Roman"/>
        </w:rPr>
      </w:pPr>
      <w:r w:rsidRPr="00C24E41">
        <w:rPr>
          <w:rFonts w:ascii="Times New Roman" w:hAnsi="Times New Roman"/>
        </w:rPr>
        <w:t>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____________________________________________________________________________________________________________________</w:t>
      </w:r>
    </w:p>
    <w:p w:rsidR="002770B4" w:rsidRDefault="002770B4" w:rsidP="000357F7">
      <w:pPr>
        <w:pStyle w:val="Paragrafoelenco"/>
        <w:spacing w:line="360" w:lineRule="auto"/>
        <w:ind w:left="709"/>
      </w:pPr>
      <w:r w:rsidRPr="00C24E41"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2770B4" w:rsidRDefault="002770B4" w:rsidP="000357F7">
      <w:pPr>
        <w:spacing w:line="360" w:lineRule="auto"/>
        <w:rPr>
          <w:b/>
          <w:bCs/>
        </w:rPr>
      </w:pPr>
    </w:p>
    <w:p w:rsidR="002770B4" w:rsidRDefault="002770B4" w:rsidP="00106447">
      <w:pPr>
        <w:pStyle w:val="Corpodeltesto21"/>
        <w:ind w:left="704" w:right="-40" w:hanging="42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- </w:t>
      </w:r>
      <w:r w:rsidR="00106447">
        <w:rPr>
          <w:b w:val="0"/>
          <w:bCs w:val="0"/>
          <w:sz w:val="22"/>
          <w:szCs w:val="22"/>
        </w:rPr>
        <w:tab/>
      </w:r>
      <w:r>
        <w:rPr>
          <w:b w:val="0"/>
          <w:bCs w:val="0"/>
          <w:sz w:val="22"/>
          <w:szCs w:val="22"/>
        </w:rPr>
        <w:t>esperienza come esaminatore per conto di enti esaminatori dell’ALTE (</w:t>
      </w:r>
      <w:proofErr w:type="spellStart"/>
      <w:r>
        <w:rPr>
          <w:b w:val="0"/>
          <w:bCs w:val="0"/>
          <w:sz w:val="22"/>
          <w:szCs w:val="22"/>
        </w:rPr>
        <w:t>Association</w:t>
      </w:r>
      <w:proofErr w:type="spellEnd"/>
      <w:r>
        <w:rPr>
          <w:b w:val="0"/>
          <w:bCs w:val="0"/>
          <w:sz w:val="22"/>
          <w:szCs w:val="22"/>
        </w:rPr>
        <w:t xml:space="preserve"> of Language </w:t>
      </w:r>
      <w:proofErr w:type="spellStart"/>
      <w:r>
        <w:rPr>
          <w:b w:val="0"/>
          <w:bCs w:val="0"/>
          <w:sz w:val="22"/>
          <w:szCs w:val="22"/>
        </w:rPr>
        <w:t>Testers</w:t>
      </w:r>
      <w:proofErr w:type="spellEnd"/>
      <w:r>
        <w:rPr>
          <w:b w:val="0"/>
          <w:bCs w:val="0"/>
          <w:sz w:val="22"/>
          <w:szCs w:val="22"/>
        </w:rPr>
        <w:t xml:space="preserve"> in Europe) (precisare) </w:t>
      </w:r>
    </w:p>
    <w:p w:rsidR="002770B4" w:rsidRDefault="00106447" w:rsidP="0060405D">
      <w:pPr>
        <w:pStyle w:val="Corpodeltesto21"/>
        <w:ind w:left="284"/>
        <w:rPr>
          <w:b w:val="0"/>
          <w:bCs w:val="0"/>
          <w:sz w:val="20"/>
        </w:rPr>
      </w:pPr>
      <w:r>
        <w:rPr>
          <w:b w:val="0"/>
          <w:bCs w:val="0"/>
          <w:sz w:val="20"/>
        </w:rPr>
        <w:t xml:space="preserve">        </w:t>
      </w:r>
      <w:r w:rsidR="002770B4">
        <w:rPr>
          <w:b w:val="0"/>
          <w:bCs w:val="0"/>
          <w:sz w:val="20"/>
        </w:rPr>
        <w:t>________________________________________________________________________________________</w:t>
      </w:r>
    </w:p>
    <w:p w:rsidR="002770B4" w:rsidRDefault="002770B4" w:rsidP="002770B4">
      <w:pPr>
        <w:pStyle w:val="Corpodeltesto21"/>
        <w:rPr>
          <w:sz w:val="22"/>
        </w:rPr>
      </w:pPr>
    </w:p>
    <w:p w:rsidR="00EE554E" w:rsidRDefault="00EE554E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1178B">
        <w:rPr>
          <w:rFonts w:ascii="Times New Roman" w:hAnsi="Times New Roman"/>
          <w:sz w:val="22"/>
          <w:szCs w:val="22"/>
        </w:rPr>
        <w:t>di Filologia, Letteratura e Linguistica</w:t>
      </w:r>
      <w:r w:rsidRPr="00C1178B">
        <w:rPr>
          <w:rFonts w:ascii="Times New Roman" w:hAnsi="Times New Roman"/>
          <w:sz w:val="22"/>
          <w:szCs w:val="22"/>
        </w:rPr>
        <w:t xml:space="preserve"> ovvero con il Direttore Generale o con un componente del Consiglio di Amministrazione dell’Ateneo.</w:t>
      </w:r>
    </w:p>
    <w:p w:rsidR="00C1178B" w:rsidRPr="00C1178B" w:rsidRDefault="00C1178B" w:rsidP="00C1178B">
      <w:pPr>
        <w:ind w:left="709"/>
        <w:rPr>
          <w:rFonts w:ascii="Times New Roman" w:hAnsi="Times New Roman"/>
          <w:sz w:val="22"/>
          <w:szCs w:val="22"/>
        </w:rPr>
      </w:pPr>
    </w:p>
    <w:p w:rsidR="00106447" w:rsidRPr="00C1178B" w:rsidRDefault="00106447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>Il sottoscritto d</w:t>
      </w:r>
      <w:r w:rsidR="00C1178B" w:rsidRPr="00C1178B">
        <w:rPr>
          <w:rFonts w:ascii="Times New Roman" w:hAnsi="Times New Roman"/>
          <w:sz w:val="22"/>
          <w:szCs w:val="22"/>
        </w:rPr>
        <w:t>i</w:t>
      </w:r>
      <w:r w:rsidRPr="00C1178B">
        <w:rPr>
          <w:rFonts w:ascii="Times New Roman" w:hAnsi="Times New Roman"/>
          <w:sz w:val="22"/>
          <w:szCs w:val="22"/>
        </w:rPr>
        <w:t>chiara inoltre di essere informato che:</w:t>
      </w:r>
    </w:p>
    <w:p w:rsidR="00106447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r w:rsidRPr="00E6390D">
        <w:rPr>
          <w:rFonts w:eastAsia="Calibri"/>
          <w:sz w:val="20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:rsidR="00BE3141" w:rsidRPr="00106447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r>
        <w:rPr>
          <w:rFonts w:ascii="Garamond" w:hAnsi="Garamond"/>
          <w:sz w:val="22"/>
          <w:szCs w:val="22"/>
        </w:rPr>
        <w:t>a</w:t>
      </w:r>
      <w:r w:rsidR="00BE3141" w:rsidRPr="00106447">
        <w:rPr>
          <w:rFonts w:ascii="Garamond" w:hAnsi="Garamond"/>
          <w:sz w:val="22"/>
          <w:szCs w:val="22"/>
        </w:rPr>
        <w:t xml:space="preserve">i sensi del D. </w:t>
      </w:r>
      <w:proofErr w:type="spellStart"/>
      <w:r w:rsidR="00BE3141" w:rsidRPr="00106447">
        <w:rPr>
          <w:rFonts w:ascii="Garamond" w:hAnsi="Garamond"/>
          <w:sz w:val="22"/>
          <w:szCs w:val="22"/>
        </w:rPr>
        <w:t>Lgs</w:t>
      </w:r>
      <w:proofErr w:type="spellEnd"/>
      <w:r w:rsidR="00BE3141" w:rsidRPr="00106447">
        <w:rPr>
          <w:rFonts w:ascii="Garamond" w:hAnsi="Garamond"/>
          <w:sz w:val="22"/>
          <w:szCs w:val="22"/>
        </w:rPr>
        <w:t xml:space="preserve">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</w:t>
      </w:r>
      <w:proofErr w:type="spellStart"/>
      <w:r w:rsidR="00BE3141" w:rsidRPr="00106447">
        <w:rPr>
          <w:rFonts w:ascii="Garamond" w:hAnsi="Garamond"/>
          <w:sz w:val="22"/>
          <w:szCs w:val="22"/>
        </w:rPr>
        <w:t>Lgs</w:t>
      </w:r>
      <w:proofErr w:type="spellEnd"/>
      <w:r w:rsidR="00BE3141" w:rsidRPr="00106447">
        <w:rPr>
          <w:rFonts w:ascii="Garamond" w:hAnsi="Garamond"/>
          <w:sz w:val="22"/>
          <w:szCs w:val="22"/>
        </w:rPr>
        <w:t>. n. 33/2013, sarà indicizzabile dai motori di ricerca, visibile, consultabile, scaricabile e riutilizzabile da chiunque, nei termini di legge.</w:t>
      </w:r>
    </w:p>
    <w:p w:rsidR="00BE3141" w:rsidRDefault="00BE3141" w:rsidP="00A1067E">
      <w:pPr>
        <w:pStyle w:val="Corpodeltesto21"/>
        <w:ind w:right="0"/>
        <w:rPr>
          <w:sz w:val="22"/>
        </w:rPr>
      </w:pPr>
    </w:p>
    <w:p w:rsidR="002770B4" w:rsidRDefault="002770B4" w:rsidP="002770B4">
      <w:pPr>
        <w:pStyle w:val="Normale1"/>
        <w:rPr>
          <w:sz w:val="22"/>
          <w:szCs w:val="22"/>
          <w:lang w:val="it-IT"/>
        </w:rPr>
      </w:pPr>
    </w:p>
    <w:p w:rsidR="002770B4" w:rsidRDefault="002770B4" w:rsidP="002770B4">
      <w:pPr>
        <w:spacing w:line="360" w:lineRule="auto"/>
        <w:ind w:right="141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:rsidR="002770B4" w:rsidRDefault="002770B4" w:rsidP="002770B4">
      <w:pPr>
        <w:spacing w:line="360" w:lineRule="auto"/>
        <w:ind w:right="14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____/____/_________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_______________________________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(firma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761C64" w:rsidP="002770B4">
      <w:pPr>
        <w:pageBreakBefore/>
        <w:spacing w:line="360" w:lineRule="auto"/>
      </w:pPr>
      <w:bookmarkStart w:id="1" w:name="_GoBack"/>
      <w:bookmarkEnd w:id="1"/>
      <w:r>
        <w:lastRenderedPageBreak/>
        <w:t xml:space="preserve"> </w:t>
      </w:r>
      <w:r w:rsidR="002770B4">
        <w:t>(Allegato</w:t>
      </w:r>
      <w:r w:rsidR="002770B4">
        <w:rPr>
          <w:rFonts w:eastAsia="Tms Rmn" w:cs="Tms Rmn"/>
        </w:rPr>
        <w:t xml:space="preserve"> </w:t>
      </w:r>
      <w:r w:rsidR="002770B4">
        <w:t>C)</w:t>
      </w:r>
    </w:p>
    <w:p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dell’atto di notorietà</w:t>
      </w:r>
    </w:p>
    <w:p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(Art. 47  D.P.R.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 n. 445)</w:t>
      </w:r>
    </w:p>
    <w:p w:rsidR="002770B4" w:rsidRDefault="002770B4" w:rsidP="002770B4">
      <w:pPr>
        <w:spacing w:line="360" w:lineRule="auto"/>
        <w:rPr>
          <w:sz w:val="22"/>
          <w:szCs w:val="22"/>
          <w:lang w:val="fr-FR"/>
        </w:rPr>
      </w:pPr>
    </w:p>
    <w:p w:rsidR="002770B4" w:rsidRDefault="002770B4" w:rsidP="002770B4">
      <w:pPr>
        <w:pStyle w:val="Corpodeltesto21"/>
        <w:spacing w:line="360" w:lineRule="auto"/>
        <w:ind w:left="-142" w:right="-1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2770B4" w:rsidRDefault="002770B4" w:rsidP="002770B4">
      <w:pPr>
        <w:pStyle w:val="Titolo1"/>
        <w:keepNext w:val="0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:rsidR="002770B4" w:rsidRDefault="002770B4" w:rsidP="002770B4">
      <w:pPr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Che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copia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atto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unito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è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originale.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" strokeweight=".26mm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" strokeweight=".26mm">
                <v:stroke joinstyle="miter"/>
              </v:line>
            </w:pict>
          </mc:Fallback>
        </mc:AlternateConten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:rsidR="00C1178B" w:rsidRPr="001C0336" w:rsidRDefault="002770B4" w:rsidP="00C1178B">
      <w:pPr>
        <w:spacing w:line="360" w:lineRule="auto"/>
      </w:pPr>
      <w:r w:rsidRPr="001C0336">
        <w:t xml:space="preserve">Dichiara di essere informato, </w:t>
      </w:r>
      <w:r w:rsidR="00C1178B" w:rsidRPr="001C0336">
        <w:t>ai sensi e per gli effetti dell’art. 13 del Regolamento UE 2016/679 e sulla base della relativa informativa reperibile sul sito d’Ateneo (</w:t>
      </w:r>
      <w:hyperlink r:id="rId8" w:history="1">
        <w:r w:rsidR="00C1178B" w:rsidRPr="001C0336">
          <w:t>https://unica.it/unica/it/utility_privacy.page</w:t>
        </w:r>
      </w:hyperlink>
      <w:r w:rsidR="00C1178B" w:rsidRPr="001C0336">
        <w:t>), che i dati personali raccolti saranno trattati, anche con strumenti informatici, esclusivamente nell’ambito del procedimento per il quale la presente dichiarazione viene resa.</w:t>
      </w: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2770B4" w:rsidRDefault="002770B4" w:rsidP="002770B4">
      <w:pPr>
        <w:spacing w:line="360" w:lineRule="auto"/>
        <w:ind w:left="5664" w:firstLine="708"/>
        <w:rPr>
          <w:sz w:val="22"/>
          <w:szCs w:val="22"/>
        </w:rPr>
      </w:pP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----------------------------------------------</w:t>
      </w: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ab/>
        <w:t>(firma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______/______/_________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9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29E8" w:rsidRDefault="008C29E8">
      <w:r>
        <w:separator/>
      </w:r>
    </w:p>
  </w:endnote>
  <w:endnote w:type="continuationSeparator" w:id="0">
    <w:p w:rsidR="008C29E8" w:rsidRDefault="008C29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761C64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761C64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29E8" w:rsidRDefault="008C29E8">
      <w:r>
        <w:separator/>
      </w:r>
    </w:p>
  </w:footnote>
  <w:footnote w:type="continuationSeparator" w:id="0">
    <w:p w:rsidR="008C29E8" w:rsidRDefault="008C29E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226"/>
        </w:tabs>
        <w:ind w:left="1226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7"/>
  </w:num>
  <w:num w:numId="15">
    <w:abstractNumId w:val="14"/>
  </w:num>
  <w:num w:numId="16">
    <w:abstractNumId w:val="12"/>
  </w:num>
  <w:num w:numId="17">
    <w:abstractNumId w:val="16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5A05"/>
    <w:rsid w:val="000072F7"/>
    <w:rsid w:val="0001647B"/>
    <w:rsid w:val="000328FF"/>
    <w:rsid w:val="000357F7"/>
    <w:rsid w:val="00036B1B"/>
    <w:rsid w:val="00075D46"/>
    <w:rsid w:val="00081B78"/>
    <w:rsid w:val="000B5106"/>
    <w:rsid w:val="000B6587"/>
    <w:rsid w:val="000C1C7A"/>
    <w:rsid w:val="000C5C83"/>
    <w:rsid w:val="000F655D"/>
    <w:rsid w:val="000F6B86"/>
    <w:rsid w:val="00106447"/>
    <w:rsid w:val="00106A18"/>
    <w:rsid w:val="001269EA"/>
    <w:rsid w:val="0013565E"/>
    <w:rsid w:val="00173EF4"/>
    <w:rsid w:val="00185084"/>
    <w:rsid w:val="001874BB"/>
    <w:rsid w:val="0019400F"/>
    <w:rsid w:val="001A4269"/>
    <w:rsid w:val="001C0336"/>
    <w:rsid w:val="001C5C45"/>
    <w:rsid w:val="001D5716"/>
    <w:rsid w:val="001F16AA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D274C"/>
    <w:rsid w:val="002E26C3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3ED"/>
    <w:rsid w:val="004D51EE"/>
    <w:rsid w:val="00534842"/>
    <w:rsid w:val="00551A23"/>
    <w:rsid w:val="00551BB8"/>
    <w:rsid w:val="00560722"/>
    <w:rsid w:val="00564462"/>
    <w:rsid w:val="00565EA3"/>
    <w:rsid w:val="005A5959"/>
    <w:rsid w:val="0060405D"/>
    <w:rsid w:val="00606AEB"/>
    <w:rsid w:val="00607F96"/>
    <w:rsid w:val="006271B8"/>
    <w:rsid w:val="006634B5"/>
    <w:rsid w:val="00671A37"/>
    <w:rsid w:val="00687DE8"/>
    <w:rsid w:val="006A18FC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62768"/>
    <w:rsid w:val="009737C4"/>
    <w:rsid w:val="00994039"/>
    <w:rsid w:val="009A041F"/>
    <w:rsid w:val="009C48F7"/>
    <w:rsid w:val="009E319B"/>
    <w:rsid w:val="00A04F85"/>
    <w:rsid w:val="00A1067E"/>
    <w:rsid w:val="00A620B9"/>
    <w:rsid w:val="00A80FCA"/>
    <w:rsid w:val="00A84076"/>
    <w:rsid w:val="00A95A9F"/>
    <w:rsid w:val="00AC61DB"/>
    <w:rsid w:val="00AE0808"/>
    <w:rsid w:val="00B26E6D"/>
    <w:rsid w:val="00B50ECF"/>
    <w:rsid w:val="00B60BA5"/>
    <w:rsid w:val="00B64335"/>
    <w:rsid w:val="00B874EA"/>
    <w:rsid w:val="00BA2584"/>
    <w:rsid w:val="00BC5DAD"/>
    <w:rsid w:val="00BE3141"/>
    <w:rsid w:val="00C1178B"/>
    <w:rsid w:val="00C21DF3"/>
    <w:rsid w:val="00C24E41"/>
    <w:rsid w:val="00C36FF3"/>
    <w:rsid w:val="00C42689"/>
    <w:rsid w:val="00C714F8"/>
    <w:rsid w:val="00C762DC"/>
    <w:rsid w:val="00C7702F"/>
    <w:rsid w:val="00C86473"/>
    <w:rsid w:val="00CC6371"/>
    <w:rsid w:val="00CE34CE"/>
    <w:rsid w:val="00CF73E5"/>
    <w:rsid w:val="00D018EB"/>
    <w:rsid w:val="00D01D97"/>
    <w:rsid w:val="00D10A46"/>
    <w:rsid w:val="00D13389"/>
    <w:rsid w:val="00D2172D"/>
    <w:rsid w:val="00D27286"/>
    <w:rsid w:val="00D32F43"/>
    <w:rsid w:val="00D350CD"/>
    <w:rsid w:val="00D42797"/>
    <w:rsid w:val="00D675D1"/>
    <w:rsid w:val="00DA4838"/>
    <w:rsid w:val="00DC770C"/>
    <w:rsid w:val="00DD1CCD"/>
    <w:rsid w:val="00DD1FAB"/>
    <w:rsid w:val="00DF6ED9"/>
    <w:rsid w:val="00E30107"/>
    <w:rsid w:val="00E37857"/>
    <w:rsid w:val="00E4116A"/>
    <w:rsid w:val="00E465EE"/>
    <w:rsid w:val="00E644EA"/>
    <w:rsid w:val="00E90448"/>
    <w:rsid w:val="00EB5A05"/>
    <w:rsid w:val="00EE554E"/>
    <w:rsid w:val="00F20A60"/>
    <w:rsid w:val="00F21214"/>
    <w:rsid w:val="00F42418"/>
    <w:rsid w:val="00F53D45"/>
    <w:rsid w:val="00F557ED"/>
    <w:rsid w:val="00FA5FAE"/>
    <w:rsid w:val="00FA7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2</TotalTime>
  <Pages>6</Pages>
  <Words>1996</Words>
  <Characters>11382</Characters>
  <Application>Microsoft Office Word</Application>
  <DocSecurity>0</DocSecurity>
  <Lines>94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13352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User</cp:lastModifiedBy>
  <cp:revision>3</cp:revision>
  <cp:lastPrinted>2018-07-24T16:25:00Z</cp:lastPrinted>
  <dcterms:created xsi:type="dcterms:W3CDTF">2018-07-25T11:07:00Z</dcterms:created>
  <dcterms:modified xsi:type="dcterms:W3CDTF">2018-07-25T11:08:00Z</dcterms:modified>
</cp:coreProperties>
</file>