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BECD9" w14:textId="77777777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9E972D7" w14:textId="77777777"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>Laurea Triennale (specificare la tipologia) in ______________________________________________ conseguita il ____________________ presso l’Università di _________________________________ Facoltà di__________________________ con votazione _________</w:t>
      </w:r>
      <w:proofErr w:type="gramStart"/>
      <w:r w:rsidRPr="00036C6F">
        <w:rPr>
          <w:rFonts w:ascii="Garamond" w:hAnsi="Garamond" w:cs="Times New Roman"/>
          <w:sz w:val="22"/>
          <w:szCs w:val="22"/>
        </w:rPr>
        <w:t xml:space="preserve">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  <w:proofErr w:type="gramEnd"/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5C059892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 xml:space="preserve">essere iscritto nell’anno accademico </w:t>
      </w:r>
      <w:r w:rsidRPr="000647A7">
        <w:rPr>
          <w:rFonts w:ascii="Garamond" w:hAnsi="Garamond" w:cs="Times New Roman"/>
          <w:sz w:val="22"/>
          <w:szCs w:val="22"/>
        </w:rPr>
        <w:t>201</w:t>
      </w:r>
      <w:r w:rsidR="00CB51CA">
        <w:rPr>
          <w:rFonts w:ascii="Garamond" w:hAnsi="Garamond" w:cs="Times New Roman"/>
          <w:sz w:val="22"/>
          <w:szCs w:val="22"/>
        </w:rPr>
        <w:t>7</w:t>
      </w:r>
      <w:r w:rsidR="00C35959" w:rsidRPr="000647A7">
        <w:rPr>
          <w:rFonts w:ascii="Garamond" w:hAnsi="Garamond" w:cs="Times New Roman"/>
          <w:sz w:val="22"/>
          <w:szCs w:val="22"/>
        </w:rPr>
        <w:t>/201</w:t>
      </w:r>
      <w:r w:rsidR="00210279" w:rsidRPr="000647A7">
        <w:rPr>
          <w:rFonts w:ascii="Garamond" w:hAnsi="Garamond" w:cs="Times New Roman"/>
          <w:sz w:val="22"/>
          <w:szCs w:val="22"/>
        </w:rPr>
        <w:t>8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6BCF5181" w14:textId="58214059"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A61AF7" w:rsidRPr="000647A7">
        <w:rPr>
          <w:rFonts w:ascii="Garamond" w:hAnsi="Garamond" w:cs="Times New Roman"/>
          <w:sz w:val="22"/>
          <w:szCs w:val="22"/>
        </w:rPr>
        <w:t>201</w:t>
      </w:r>
      <w:r w:rsidR="00210279" w:rsidRPr="000647A7">
        <w:rPr>
          <w:rFonts w:ascii="Garamond" w:hAnsi="Garamond" w:cs="Times New Roman"/>
          <w:sz w:val="22"/>
          <w:szCs w:val="22"/>
        </w:rPr>
        <w:t>7</w:t>
      </w:r>
      <w:r w:rsidR="00A61AF7" w:rsidRPr="000647A7">
        <w:rPr>
          <w:rFonts w:ascii="Garamond" w:hAnsi="Garamond" w:cs="Times New Roman"/>
          <w:sz w:val="22"/>
          <w:szCs w:val="22"/>
        </w:rPr>
        <w:t>/201</w:t>
      </w:r>
      <w:r w:rsidR="00210279" w:rsidRPr="000647A7">
        <w:rPr>
          <w:rFonts w:ascii="Garamond" w:hAnsi="Garamond" w:cs="Times New Roman"/>
          <w:sz w:val="22"/>
          <w:szCs w:val="22"/>
        </w:rPr>
        <w:t>8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 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0B76A991" w14:textId="77777777"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la/le materia/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o la denominazione </w:t>
      </w:r>
      <w:proofErr w:type="gramStart"/>
      <w:r w:rsidR="00036C6F" w:rsidRPr="00C3310A">
        <w:rPr>
          <w:rFonts w:ascii="Garamond" w:hAnsi="Garamond" w:cs="Times New Roman"/>
          <w:sz w:val="22"/>
          <w:szCs w:val="22"/>
        </w:rPr>
        <w:t>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</w:t>
      </w:r>
      <w:proofErr w:type="gramEnd"/>
      <w:r w:rsidR="00CA7178" w:rsidRPr="00C3310A">
        <w:rPr>
          <w:rFonts w:ascii="Garamond" w:hAnsi="Garamond" w:cs="Times New Roman"/>
          <w:sz w:val="22"/>
          <w:szCs w:val="22"/>
        </w:rPr>
        <w:t>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>________ dal ______________ al _________________ tot. ore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14:paraId="6253E223" w14:textId="77777777"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471736F9" w14:textId="77777777"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 xml:space="preserve">denominazione </w:t>
      </w:r>
      <w:proofErr w:type="gramStart"/>
      <w:r w:rsidRPr="00C3310A">
        <w:rPr>
          <w:rFonts w:ascii="Garamond" w:hAnsi="Garamond" w:cs="Times New Roman"/>
          <w:sz w:val="22"/>
          <w:szCs w:val="22"/>
        </w:rPr>
        <w:t>dell’insegnamento</w:t>
      </w:r>
      <w:r w:rsidR="00C3310A">
        <w:rPr>
          <w:rFonts w:ascii="Garamond" w:hAnsi="Garamond" w:cs="Times New Roman"/>
          <w:sz w:val="22"/>
          <w:szCs w:val="22"/>
        </w:rPr>
        <w:t>)_</w:t>
      </w:r>
      <w:proofErr w:type="gramEnd"/>
      <w:r w:rsidR="00C3310A">
        <w:rPr>
          <w:rFonts w:ascii="Garamond" w:hAnsi="Garamond" w:cs="Times New Roman"/>
          <w:sz w:val="22"/>
          <w:szCs w:val="22"/>
        </w:rPr>
        <w:t>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14:paraId="60A4DBA0" w14:textId="77777777"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77777777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proofErr w:type="gramStart"/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</w:t>
      </w:r>
      <w:proofErr w:type="gramEnd"/>
      <w:r w:rsidR="00CA7178" w:rsidRPr="009C41FF">
        <w:rPr>
          <w:rFonts w:ascii="Garamond" w:hAnsi="Garamond" w:cs="Times New Roman"/>
          <w:sz w:val="22"/>
          <w:szCs w:val="22"/>
        </w:rPr>
        <w:t xml:space="preserve">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059DB32C" w14:textId="77777777" w:rsidR="00210279" w:rsidRDefault="0099601E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56B7816"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6EAACF9"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ricerc</w:t>
      </w:r>
      <w:r w:rsidR="00BD36AF">
        <w:rPr>
          <w:rFonts w:ascii="Garamond" w:hAnsi="Garamond" w:cs="Times New Roman"/>
          <w:sz w:val="22"/>
          <w:szCs w:val="22"/>
        </w:rPr>
        <w:t xml:space="preserve">a istituzionale/su altri fondi </w:t>
      </w:r>
      <w:r w:rsidR="00655577">
        <w:rPr>
          <w:rFonts w:ascii="Garamond" w:hAnsi="Garamond" w:cs="Times New Roman"/>
          <w:sz w:val="22"/>
          <w:szCs w:val="22"/>
        </w:rPr>
        <w:t>e di avere già svolto per l’A.A._____ n. _____ore di attività di tutoraggio per attività didattica e di didattica integrativa;</w:t>
      </w:r>
    </w:p>
    <w:p w14:paraId="0DEF601A" w14:textId="1C434502" w:rsidR="00210279" w:rsidRPr="000E4A9D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 o d</w:t>
      </w:r>
      <w:r w:rsidR="00210279" w:rsidRPr="000E4A9D">
        <w:rPr>
          <w:rFonts w:ascii="Garamond" w:hAnsi="Garamond" w:cs="Times New Roman"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33467301" w14:textId="760A1B40" w:rsidR="00210279" w:rsidRPr="000E4A9D" w:rsidRDefault="00BD3C7B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 titolare di borsa di ricerca o di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 xml:space="preserve">se di ricerca” emanato </w:t>
      </w:r>
      <w:proofErr w:type="gramStart"/>
      <w:r w:rsidR="00F4679B" w:rsidRPr="000E4A9D">
        <w:rPr>
          <w:rFonts w:ascii="Garamond" w:hAnsi="Garamond" w:cs="Times New Roman"/>
          <w:sz w:val="22"/>
          <w:szCs w:val="22"/>
        </w:rPr>
        <w:t xml:space="preserve">con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F4679B" w:rsidRPr="000E4A9D">
        <w:rPr>
          <w:rFonts w:ascii="Garamond" w:hAnsi="Garamond" w:cs="Times New Roman"/>
          <w:sz w:val="22"/>
          <w:szCs w:val="22"/>
        </w:rPr>
        <w:t>D.R.</w:t>
      </w:r>
      <w:proofErr w:type="gramEnd"/>
      <w:r w:rsidR="00F4679B" w:rsidRPr="000E4A9D">
        <w:rPr>
          <w:rFonts w:ascii="Garamond" w:hAnsi="Garamond" w:cs="Times New Roman"/>
          <w:sz w:val="22"/>
          <w:szCs w:val="22"/>
        </w:rPr>
        <w:t xml:space="preserve"> 432 del 13/06/2018;</w:t>
      </w:r>
    </w:p>
    <w:p w14:paraId="30B6B1A0" w14:textId="77777777" w:rsidR="00624CC4" w:rsidRPr="00210279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_____________________________________________________________________________________________________________________________________________________________________________________________________________________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9C41FF" w:rsidRDefault="00CA7178" w:rsidP="00BE6C02">
      <w:pPr>
        <w:pStyle w:val="Corpodeltesto31"/>
        <w:numPr>
          <w:ilvl w:val="0"/>
          <w:numId w:val="7"/>
        </w:numPr>
        <w:spacing w:line="360" w:lineRule="auto"/>
        <w:ind w:hanging="654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</w:p>
    <w:p w14:paraId="1AFD3832" w14:textId="77777777" w:rsidR="00CA7178" w:rsidRPr="009C41FF" w:rsidRDefault="00CA7178" w:rsidP="00BD36AF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</w:p>
    <w:p w14:paraId="7F61854A" w14:textId="77777777" w:rsidR="00A47AD5" w:rsidRDefault="00A47AD5" w:rsidP="00A47AD5">
      <w:pPr>
        <w:spacing w:line="360" w:lineRule="auto"/>
        <w:ind w:right="141"/>
        <w:rPr>
          <w:rFonts w:ascii="Garamond" w:hAnsi="Garamond" w:cs="Times New Roman"/>
          <w:b/>
          <w:sz w:val="22"/>
          <w:szCs w:val="22"/>
        </w:rPr>
      </w:pPr>
    </w:p>
    <w:p w14:paraId="5B4371C0" w14:textId="77777777" w:rsidR="00CA7178" w:rsidRPr="009C41FF" w:rsidRDefault="00C35959" w:rsidP="00BD36AF">
      <w:pPr>
        <w:spacing w:line="360" w:lineRule="auto"/>
        <w:ind w:left="851" w:right="141" w:hanging="851"/>
        <w:rPr>
          <w:rFonts w:ascii="Garamond" w:hAnsi="Garamond" w:cs="Times New Roman"/>
          <w:b/>
          <w:sz w:val="22"/>
          <w:szCs w:val="22"/>
        </w:rPr>
      </w:pPr>
      <w:r>
        <w:rPr>
          <w:rFonts w:ascii="Garamond" w:hAnsi="Garamond" w:cs="Times New Roman"/>
          <w:b/>
          <w:sz w:val="22"/>
          <w:szCs w:val="22"/>
        </w:rPr>
        <w:t xml:space="preserve">               </w:t>
      </w:r>
      <w:r w:rsidR="00CA7178"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CA7178" w:rsidRPr="009C41FF" w14:paraId="7D4C218A" w14:textId="77777777" w:rsidTr="009C41FF">
        <w:tc>
          <w:tcPr>
            <w:tcW w:w="5270" w:type="dxa"/>
            <w:shd w:val="clear" w:color="auto" w:fill="auto"/>
          </w:tcPr>
          <w:p w14:paraId="456FB4FB" w14:textId="77777777"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697EE00A" w14:textId="77777777" w:rsidR="00E47A8E" w:rsidRPr="009C41FF" w:rsidRDefault="00E47A8E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365DE30" w14:textId="77777777"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3609A943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2BAF304E" w14:textId="77777777"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7ADCE651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077CA44B" w14:textId="77777777" w:rsidR="00E47A8E" w:rsidRPr="009C41FF" w:rsidRDefault="00E47A8E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53B79641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14:paraId="450C209E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14:paraId="6CAFAAA9" w14:textId="77777777" w:rsidR="00224621" w:rsidRPr="009C41FF" w:rsidRDefault="000D68F4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>
        <w:rPr>
          <w:rFonts w:ascii="Garamond" w:hAnsi="Garamond" w:cs="Times New Roman"/>
          <w:b/>
          <w:bCs/>
          <w:sz w:val="22"/>
          <w:szCs w:val="22"/>
          <w:lang w:eastAsia="ar-SA"/>
        </w:rPr>
        <w:t>_______________________________________________________________________________________</w:t>
      </w:r>
    </w:p>
    <w:p w14:paraId="2A32F53B" w14:textId="2648C0F2" w:rsidR="00CA7178" w:rsidRPr="0099601E" w:rsidRDefault="00CA7178" w:rsidP="0099601E">
      <w:pPr>
        <w:autoSpaceDE w:val="0"/>
        <w:snapToGrid w:val="0"/>
        <w:spacing w:line="360" w:lineRule="auto"/>
        <w:jc w:val="both"/>
        <w:rPr>
          <w:rFonts w:ascii="Garamond" w:hAnsi="Garamond" w:cs="Times New Roman"/>
          <w:b/>
          <w:sz w:val="22"/>
          <w:szCs w:val="22"/>
        </w:rPr>
      </w:pPr>
      <w:r w:rsidRPr="0099601E">
        <w:rPr>
          <w:rFonts w:ascii="Garamond" w:hAnsi="Garamond" w:cs="Times New Roman"/>
          <w:b/>
          <w:bCs/>
          <w:sz w:val="22"/>
          <w:szCs w:val="22"/>
        </w:rPr>
        <w:t xml:space="preserve">Consenso al trattamento dei dati personali ai sensi del </w:t>
      </w:r>
      <w:r w:rsidR="0099601E" w:rsidRPr="0099601E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="0099601E" w:rsidRPr="0099601E">
        <w:rPr>
          <w:rFonts w:ascii="Garamond" w:hAnsi="Garamond" w:cs="Times New Roman"/>
          <w:b/>
          <w:sz w:val="22"/>
          <w:szCs w:val="22"/>
        </w:rPr>
        <w:t xml:space="preserve"> ai sensi </w:t>
      </w:r>
      <w:proofErr w:type="gramStart"/>
      <w:r w:rsidR="0099601E" w:rsidRPr="0099601E">
        <w:rPr>
          <w:rFonts w:ascii="Garamond" w:hAnsi="Garamond" w:cs="Times New Roman"/>
          <w:b/>
          <w:sz w:val="22"/>
          <w:szCs w:val="22"/>
        </w:rPr>
        <w:t>del  Regolamento</w:t>
      </w:r>
      <w:proofErr w:type="gramEnd"/>
      <w:r w:rsidR="0099601E" w:rsidRPr="0099601E">
        <w:rPr>
          <w:rFonts w:ascii="Garamond" w:hAnsi="Garamond" w:cs="Times New Roman"/>
          <w:b/>
          <w:sz w:val="22"/>
          <w:szCs w:val="22"/>
        </w:rPr>
        <w:t xml:space="preserve">  UE 2016/679  </w:t>
      </w:r>
    </w:p>
    <w:p w14:paraId="7FF69832" w14:textId="759ED3D2" w:rsidR="00CA7178" w:rsidRPr="009C41FF" w:rsidRDefault="00CA7178" w:rsidP="000D68F4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proofErr w:type="spellStart"/>
      <w:r w:rsidRPr="009C41FF">
        <w:rPr>
          <w:rFonts w:ascii="Garamond" w:hAnsi="Garamond" w:cs="Times New Roman"/>
          <w:sz w:val="22"/>
          <w:szCs w:val="22"/>
        </w:rPr>
        <w:t>ll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/La sottoscritto/a _______________________________, nato/a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a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___________________</w:t>
      </w:r>
      <w:r w:rsidR="000D68F4"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prov. ____ il </w:t>
      </w:r>
      <w:r w:rsidR="000D68F4"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 w:rsidR="000D68F4"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 w:rsidR="000D68F4"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</w:t>
      </w:r>
      <w:proofErr w:type="gramStart"/>
      <w:r w:rsidRPr="009C41FF">
        <w:rPr>
          <w:rFonts w:ascii="Garamond" w:hAnsi="Garamond" w:cs="Times New Roman"/>
          <w:sz w:val="22"/>
          <w:szCs w:val="22"/>
        </w:rPr>
        <w:t>_</w:t>
      </w:r>
      <w:r w:rsidR="000D68F4"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</w:t>
      </w:r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________________________</w:t>
      </w:r>
      <w:r w:rsidR="000D68F4"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 w:rsidR="000D68F4"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</w:t>
      </w:r>
      <w:r w:rsidRPr="009C41FF">
        <w:rPr>
          <w:rFonts w:ascii="Garamond" w:hAnsi="Garamond" w:cs="Times New Roman"/>
          <w:sz w:val="22"/>
          <w:szCs w:val="22"/>
        </w:rPr>
        <w:lastRenderedPageBreak/>
        <w:t xml:space="preserve">dati personali ai soli scopi inerenti la procedura concorsuale ai sensi </w:t>
      </w:r>
      <w:r w:rsidR="0099601E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="0099601E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  Regolamento  UE 2016/679  </w:t>
      </w:r>
    </w:p>
    <w:p w14:paraId="3239A61C" w14:textId="39226AD9" w:rsidR="00CA7178" w:rsidRPr="009C41FF" w:rsidRDefault="00CA7178" w:rsidP="00CA7178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Il/la sottoscrit</w:t>
      </w:r>
      <w:r w:rsidR="0099601E">
        <w:rPr>
          <w:rFonts w:ascii="Garamond" w:hAnsi="Garamond" w:cs="Times New Roman"/>
          <w:sz w:val="22"/>
          <w:szCs w:val="22"/>
        </w:rPr>
        <w:t xml:space="preserve">to/a fornisce ai sensi del Regolamento </w:t>
      </w:r>
      <w:bookmarkStart w:id="0" w:name="_GoBack"/>
      <w:bookmarkEnd w:id="0"/>
      <w:r w:rsidRPr="009C41FF">
        <w:rPr>
          <w:rFonts w:ascii="Garamond" w:hAnsi="Garamond" w:cs="Times New Roman"/>
          <w:sz w:val="22"/>
          <w:szCs w:val="22"/>
        </w:rPr>
        <w:t xml:space="preserve">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14:paraId="68A64208" w14:textId="77777777" w:rsidR="00CA7178" w:rsidRPr="009C41FF" w:rsidRDefault="00CA7178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CA7178" w:rsidRPr="009C41FF" w14:paraId="6E445542" w14:textId="77777777" w:rsidTr="009C41FF">
        <w:tc>
          <w:tcPr>
            <w:tcW w:w="5270" w:type="dxa"/>
            <w:shd w:val="clear" w:color="auto" w:fill="auto"/>
          </w:tcPr>
          <w:p w14:paraId="4D402025" w14:textId="77777777"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14:paraId="301E1338" w14:textId="77777777" w:rsidR="005F7CF1" w:rsidRPr="009C41FF" w:rsidRDefault="005F7CF1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0CD414C7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14:paraId="3F2DCA12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14:paraId="5AADDBB8" w14:textId="77777777" w:rsidR="005F7CF1" w:rsidRPr="009C41FF" w:rsidRDefault="005F7CF1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5AD3111C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4E87A901" w14:textId="77777777" w:rsidR="007A3884" w:rsidRPr="00A96FD2" w:rsidRDefault="007A3884" w:rsidP="009519FD">
      <w:pPr>
        <w:pStyle w:val="Universit-Intestazione"/>
        <w:ind w:left="0"/>
        <w:rPr>
          <w:rFonts w:ascii="Times New Roman" w:hAnsi="Times New Roman"/>
        </w:rPr>
      </w:pPr>
    </w:p>
    <w:sectPr w:rsidR="007A3884" w:rsidRPr="00A96FD2" w:rsidSect="00852BC2">
      <w:footerReference w:type="default" r:id="rId8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3BD7C6" w14:textId="77777777" w:rsidR="00E95B8A" w:rsidRDefault="00E95B8A" w:rsidP="00CA7178">
      <w:r>
        <w:separator/>
      </w:r>
    </w:p>
  </w:endnote>
  <w:endnote w:type="continuationSeparator" w:id="0">
    <w:p w14:paraId="4ACC7A57" w14:textId="77777777" w:rsidR="00E95B8A" w:rsidRDefault="00E95B8A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7F7F2F" w14:textId="77777777" w:rsidR="00E95B8A" w:rsidRDefault="00E95B8A" w:rsidP="00CA7178">
      <w:r>
        <w:separator/>
      </w:r>
    </w:p>
  </w:footnote>
  <w:footnote w:type="continuationSeparator" w:id="0">
    <w:p w14:paraId="202BD237" w14:textId="77777777" w:rsidR="00E95B8A" w:rsidRDefault="00E95B8A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A1A1A"/>
    <w:rsid w:val="000B1940"/>
    <w:rsid w:val="000B43BA"/>
    <w:rsid w:val="000B6227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40689"/>
    <w:rsid w:val="00141D99"/>
    <w:rsid w:val="00164E2C"/>
    <w:rsid w:val="00165415"/>
    <w:rsid w:val="00193EC7"/>
    <w:rsid w:val="001A2295"/>
    <w:rsid w:val="001A7571"/>
    <w:rsid w:val="001D383C"/>
    <w:rsid w:val="00206913"/>
    <w:rsid w:val="00210279"/>
    <w:rsid w:val="002108FF"/>
    <w:rsid w:val="00224621"/>
    <w:rsid w:val="002364F6"/>
    <w:rsid w:val="00255957"/>
    <w:rsid w:val="00256947"/>
    <w:rsid w:val="002578EC"/>
    <w:rsid w:val="00284FC8"/>
    <w:rsid w:val="002A4B40"/>
    <w:rsid w:val="002B3568"/>
    <w:rsid w:val="002B4804"/>
    <w:rsid w:val="002B720C"/>
    <w:rsid w:val="002D575D"/>
    <w:rsid w:val="00313AE7"/>
    <w:rsid w:val="003322DE"/>
    <w:rsid w:val="003514A5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56B1"/>
    <w:rsid w:val="004F7BC2"/>
    <w:rsid w:val="00504A52"/>
    <w:rsid w:val="00515170"/>
    <w:rsid w:val="005223C3"/>
    <w:rsid w:val="00526614"/>
    <w:rsid w:val="005410A5"/>
    <w:rsid w:val="00546183"/>
    <w:rsid w:val="00553D9A"/>
    <w:rsid w:val="00564571"/>
    <w:rsid w:val="00573369"/>
    <w:rsid w:val="005769C5"/>
    <w:rsid w:val="00576A21"/>
    <w:rsid w:val="00592B73"/>
    <w:rsid w:val="005B2600"/>
    <w:rsid w:val="005E54CF"/>
    <w:rsid w:val="005F4D5D"/>
    <w:rsid w:val="005F7CF1"/>
    <w:rsid w:val="00601CB4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D0773"/>
    <w:rsid w:val="006E46D2"/>
    <w:rsid w:val="006E673A"/>
    <w:rsid w:val="006F64A6"/>
    <w:rsid w:val="00700ED1"/>
    <w:rsid w:val="00701AAC"/>
    <w:rsid w:val="00705D69"/>
    <w:rsid w:val="00724D91"/>
    <w:rsid w:val="00731358"/>
    <w:rsid w:val="00740931"/>
    <w:rsid w:val="00751C70"/>
    <w:rsid w:val="007705FA"/>
    <w:rsid w:val="007773B3"/>
    <w:rsid w:val="0079514D"/>
    <w:rsid w:val="007A3884"/>
    <w:rsid w:val="007A659E"/>
    <w:rsid w:val="007B0177"/>
    <w:rsid w:val="007C0196"/>
    <w:rsid w:val="007D4CEC"/>
    <w:rsid w:val="007E733D"/>
    <w:rsid w:val="00847012"/>
    <w:rsid w:val="00852BC2"/>
    <w:rsid w:val="00856732"/>
    <w:rsid w:val="00876FD7"/>
    <w:rsid w:val="008A4F59"/>
    <w:rsid w:val="008C7F37"/>
    <w:rsid w:val="008D022D"/>
    <w:rsid w:val="008D46DD"/>
    <w:rsid w:val="008D5767"/>
    <w:rsid w:val="008E7E99"/>
    <w:rsid w:val="008F6309"/>
    <w:rsid w:val="00912D90"/>
    <w:rsid w:val="00943B5F"/>
    <w:rsid w:val="009519FD"/>
    <w:rsid w:val="00967BD8"/>
    <w:rsid w:val="009715DB"/>
    <w:rsid w:val="0099601E"/>
    <w:rsid w:val="00996AF1"/>
    <w:rsid w:val="009B2840"/>
    <w:rsid w:val="009C41FF"/>
    <w:rsid w:val="009C5050"/>
    <w:rsid w:val="009D33BE"/>
    <w:rsid w:val="009E52D8"/>
    <w:rsid w:val="009E54EC"/>
    <w:rsid w:val="00A001E4"/>
    <w:rsid w:val="00A071F6"/>
    <w:rsid w:val="00A07946"/>
    <w:rsid w:val="00A35702"/>
    <w:rsid w:val="00A413C4"/>
    <w:rsid w:val="00A47AD5"/>
    <w:rsid w:val="00A5181B"/>
    <w:rsid w:val="00A61AF7"/>
    <w:rsid w:val="00A63415"/>
    <w:rsid w:val="00A76408"/>
    <w:rsid w:val="00A85102"/>
    <w:rsid w:val="00AA5032"/>
    <w:rsid w:val="00AA757A"/>
    <w:rsid w:val="00AD3F16"/>
    <w:rsid w:val="00AD7B1D"/>
    <w:rsid w:val="00AF0FB0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D210C"/>
    <w:rsid w:val="00BD36AF"/>
    <w:rsid w:val="00BD3C7B"/>
    <w:rsid w:val="00BD5E39"/>
    <w:rsid w:val="00BE4958"/>
    <w:rsid w:val="00BE6C02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696A"/>
    <w:rsid w:val="00E30B4D"/>
    <w:rsid w:val="00E36440"/>
    <w:rsid w:val="00E419E3"/>
    <w:rsid w:val="00E430D0"/>
    <w:rsid w:val="00E47A8E"/>
    <w:rsid w:val="00E727FE"/>
    <w:rsid w:val="00E74421"/>
    <w:rsid w:val="00E85920"/>
    <w:rsid w:val="00E928CC"/>
    <w:rsid w:val="00E95B8A"/>
    <w:rsid w:val="00EF6EE8"/>
    <w:rsid w:val="00F12FAA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A17CD"/>
    <w:rsid w:val="00FA57E5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1D3368-884C-4829-8E3D-D34627680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3</Pages>
  <Words>950</Words>
  <Characters>5419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89</cp:revision>
  <cp:lastPrinted>2015-07-21T10:56:00Z</cp:lastPrinted>
  <dcterms:created xsi:type="dcterms:W3CDTF">2015-07-06T07:58:00Z</dcterms:created>
  <dcterms:modified xsi:type="dcterms:W3CDTF">2018-10-23T13:54:00Z</dcterms:modified>
</cp:coreProperties>
</file>