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DBECD9" w14:textId="77777777"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0219F955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Allegato B</w:t>
      </w:r>
      <w:r>
        <w:rPr>
          <w:rFonts w:ascii="Garamond" w:hAnsi="Garamond" w:cs="Times New Roman"/>
          <w:b/>
          <w:sz w:val="22"/>
          <w:szCs w:val="22"/>
        </w:rPr>
        <w:tab/>
      </w:r>
    </w:p>
    <w:p w14:paraId="397EE3B5" w14:textId="77777777"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14:paraId="53F26894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15A2CDBC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14:paraId="21BB6237" w14:textId="77777777"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14:paraId="2CB3A54F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14:paraId="02D98C90" w14:textId="77777777"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14:paraId="6EF22103" w14:textId="77777777"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9E972D7" w14:textId="77777777" w:rsidR="004E56B1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2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 </w:t>
      </w:r>
    </w:p>
    <w:p w14:paraId="6BE79185" w14:textId="77777777"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14:paraId="2DC69F57" w14:textId="77777777"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ciclo unico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14:paraId="37DBA88B" w14:textId="77777777"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14:paraId="00DDB178" w14:textId="31FBD453"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>essere iscritto nell’anno accademico</w:t>
      </w:r>
      <w:r w:rsidR="006C05AD">
        <w:rPr>
          <w:rFonts w:ascii="Garamond" w:hAnsi="Garamond" w:cs="Times New Roman"/>
          <w:sz w:val="22"/>
          <w:szCs w:val="22"/>
        </w:rPr>
        <w:t xml:space="preserve"> __________</w:t>
      </w:r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>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14:paraId="53EDFB52" w14:textId="77777777"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6BCF5181" w14:textId="7861A169" w:rsidR="00C26600" w:rsidRPr="00C3310A" w:rsidRDefault="002D575D" w:rsidP="008A4F59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6C05AD">
        <w:rPr>
          <w:rFonts w:ascii="Garamond" w:hAnsi="Garamond" w:cs="Times New Roman"/>
          <w:sz w:val="22"/>
          <w:szCs w:val="22"/>
        </w:rPr>
        <w:t>________</w:t>
      </w:r>
      <w:r w:rsidR="00A61AF7" w:rsidRPr="00C3310A">
        <w:rPr>
          <w:rFonts w:ascii="Garamond" w:hAnsi="Garamond" w:cs="Times New Roman"/>
          <w:sz w:val="22"/>
          <w:szCs w:val="22"/>
        </w:rPr>
        <w:t>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</w:p>
    <w:p w14:paraId="0B76A991" w14:textId="77777777" w:rsidR="00D505E3" w:rsidRPr="00C3310A" w:rsidRDefault="006B423B" w:rsidP="008A4F59">
      <w:pPr>
        <w:pStyle w:val="Corpodeltesto31"/>
        <w:numPr>
          <w:ilvl w:val="0"/>
          <w:numId w:val="4"/>
        </w:numPr>
        <w:spacing w:line="360" w:lineRule="auto"/>
        <w:ind w:left="567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Attività tutoriale – didattiche già </w:t>
      </w:r>
      <w:r w:rsidR="000879FD" w:rsidRPr="00C3310A">
        <w:rPr>
          <w:rFonts w:ascii="Garamond" w:hAnsi="Garamond" w:cs="Times New Roman"/>
          <w:sz w:val="22"/>
          <w:szCs w:val="22"/>
        </w:rPr>
        <w:t>svolte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a titolo oneroso</w:t>
      </w:r>
      <w:r w:rsidR="000879FD" w:rsidRPr="00C3310A">
        <w:rPr>
          <w:rFonts w:ascii="Garamond" w:hAnsi="Garamond" w:cs="Times New Roman"/>
          <w:sz w:val="22"/>
          <w:szCs w:val="22"/>
        </w:rPr>
        <w:t xml:space="preserve"> (indicare la/le materia/</w:t>
      </w:r>
      <w:r w:rsidR="00036C6F" w:rsidRPr="00C3310A">
        <w:rPr>
          <w:rFonts w:ascii="Garamond" w:hAnsi="Garamond" w:cs="Times New Roman"/>
          <w:sz w:val="22"/>
          <w:szCs w:val="22"/>
        </w:rPr>
        <w:t>o la denominazione dell’insegnamento</w:t>
      </w:r>
      <w:r w:rsidRPr="00C3310A">
        <w:rPr>
          <w:rFonts w:ascii="Garamond" w:hAnsi="Garamond" w:cs="Times New Roman"/>
          <w:sz w:val="22"/>
          <w:szCs w:val="22"/>
        </w:rPr>
        <w:t>)</w:t>
      </w:r>
      <w:r w:rsidR="00CA7178" w:rsidRPr="00C3310A">
        <w:rPr>
          <w:rFonts w:ascii="Garamond" w:hAnsi="Garamond" w:cs="Times New Roman"/>
          <w:sz w:val="22"/>
          <w:szCs w:val="22"/>
        </w:rPr>
        <w:t>____________________________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>con il prof. ________________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036C6F" w:rsidRPr="00C3310A">
        <w:rPr>
          <w:rFonts w:ascii="Garamond" w:hAnsi="Garamond" w:cs="Times New Roman"/>
          <w:sz w:val="22"/>
          <w:szCs w:val="22"/>
        </w:rPr>
        <w:t xml:space="preserve">presso la Facoltà di </w:t>
      </w:r>
      <w:r w:rsidRPr="00C3310A">
        <w:rPr>
          <w:rFonts w:ascii="Garamond" w:hAnsi="Garamond" w:cs="Times New Roman"/>
          <w:sz w:val="22"/>
          <w:szCs w:val="22"/>
        </w:rPr>
        <w:t>_____________________________</w:t>
      </w:r>
      <w:r w:rsidR="00D505E3" w:rsidRPr="00C3310A">
        <w:rPr>
          <w:rFonts w:ascii="Garamond" w:hAnsi="Garamond" w:cs="Times New Roman"/>
          <w:sz w:val="22"/>
          <w:szCs w:val="22"/>
        </w:rPr>
        <w:t>________ dal ______________ al _________________ tot. ore ________________ rivolto a (indicare i destinatari) _________________________________</w:t>
      </w:r>
      <w:r w:rsidR="00BE4958" w:rsidRPr="00C3310A">
        <w:rPr>
          <w:rFonts w:ascii="Garamond" w:hAnsi="Garamond" w:cs="Times New Roman"/>
          <w:sz w:val="22"/>
          <w:szCs w:val="22"/>
        </w:rPr>
        <w:t>______</w:t>
      </w:r>
      <w:r w:rsidR="00F5653F" w:rsidRPr="00C3310A">
        <w:rPr>
          <w:rFonts w:ascii="Garamond" w:hAnsi="Garamond" w:cs="Times New Roman"/>
          <w:sz w:val="22"/>
          <w:szCs w:val="22"/>
        </w:rPr>
        <w:t>_</w:t>
      </w:r>
    </w:p>
    <w:p w14:paraId="6253E223" w14:textId="77777777" w:rsidR="00A5181B" w:rsidRPr="00C3310A" w:rsidRDefault="00A5181B" w:rsidP="00A5181B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14:paraId="471736F9" w14:textId="77777777" w:rsidR="00E430D0" w:rsidRPr="00C3310A" w:rsidRDefault="00036C6F" w:rsidP="00124B56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lastRenderedPageBreak/>
        <w:t>Altra Attività tutoriale – didattica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già svolt</w:t>
      </w:r>
      <w:r w:rsidR="008C7F37" w:rsidRPr="00C3310A">
        <w:rPr>
          <w:rFonts w:ascii="Garamond" w:hAnsi="Garamond" w:cs="Times New Roman"/>
          <w:sz w:val="22"/>
          <w:szCs w:val="22"/>
        </w:rPr>
        <w:t>a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E430D0" w:rsidRPr="00C3310A">
        <w:rPr>
          <w:rFonts w:ascii="Garamond" w:hAnsi="Garamond" w:cs="Times New Roman"/>
          <w:sz w:val="22"/>
          <w:szCs w:val="22"/>
        </w:rPr>
        <w:t>(indicare la/le materia/</w:t>
      </w:r>
      <w:r w:rsidRPr="00C3310A">
        <w:rPr>
          <w:rFonts w:ascii="Garamond" w:hAnsi="Garamond" w:cs="Times New Roman"/>
          <w:sz w:val="22"/>
          <w:szCs w:val="22"/>
        </w:rPr>
        <w:t>denominazione dell’insegnamento</w:t>
      </w:r>
      <w:r w:rsidR="00C3310A">
        <w:rPr>
          <w:rFonts w:ascii="Garamond" w:hAnsi="Garamond" w:cs="Times New Roman"/>
          <w:sz w:val="22"/>
          <w:szCs w:val="22"/>
        </w:rPr>
        <w:t>)___________________________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 xml:space="preserve">con il </w:t>
      </w:r>
      <w:proofErr w:type="spellStart"/>
      <w:r w:rsidR="00E30B4D" w:rsidRPr="00C3310A">
        <w:rPr>
          <w:rFonts w:ascii="Garamond" w:hAnsi="Garamond" w:cs="Times New Roman"/>
          <w:sz w:val="22"/>
          <w:szCs w:val="22"/>
        </w:rPr>
        <w:t>prof________________________</w:t>
      </w:r>
      <w:r w:rsidR="00E430D0" w:rsidRPr="00C3310A">
        <w:rPr>
          <w:rFonts w:ascii="Garamond" w:hAnsi="Garamond" w:cs="Times New Roman"/>
          <w:sz w:val="22"/>
          <w:szCs w:val="22"/>
        </w:rPr>
        <w:t>presso</w:t>
      </w:r>
      <w:proofErr w:type="spellEnd"/>
      <w:r w:rsidR="008C7F37" w:rsidRPr="00C3310A">
        <w:rPr>
          <w:rFonts w:ascii="Garamond" w:hAnsi="Garamond" w:cs="Times New Roman"/>
          <w:sz w:val="22"/>
          <w:szCs w:val="22"/>
        </w:rPr>
        <w:t xml:space="preserve"> la Facoltà di 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_____________________________________ dal ______________ al _________________ tot. ore ________________ rivolto a (indicare i destinatari) </w:t>
      </w:r>
    </w:p>
    <w:p w14:paraId="60A4DBA0" w14:textId="77777777" w:rsidR="00E430D0" w:rsidRPr="009C41FF" w:rsidRDefault="00E430D0" w:rsidP="00124B56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14:paraId="2F8A7BEB" w14:textId="77777777"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14:paraId="6EC0A456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6F6D5965" w14:textId="77777777"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510B7618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14:paraId="3FBE610B" w14:textId="77777777"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14:paraId="059DB32C" w14:textId="77777777" w:rsidR="00210279" w:rsidRDefault="00E20AFF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  <w:lang w:eastAsia="it-IT"/>
        </w:rPr>
        <w:pict w14:anchorId="456B7816">
          <v:rect id="Rectangle 10" o:spid="_x0000_s1026" style="position:absolute;left:0;text-align:left;margin-left:289.65pt;margin-top:1.65pt;width:10.5pt;height:11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"/>
        </w:pict>
      </w:r>
      <w:r>
        <w:rPr>
          <w:rFonts w:ascii="Garamond" w:hAnsi="Garamond" w:cs="Times New Roman"/>
          <w:noProof/>
          <w:sz w:val="22"/>
          <w:szCs w:val="22"/>
          <w:lang w:eastAsia="it-IT"/>
        </w:rPr>
        <w:pict w14:anchorId="46EAACF9">
          <v:rect id="Rectangle 9" o:spid="_x0000_s1027" style="position:absolute;left:0;text-align:left;margin-left:146.35pt;margin-top:.15pt;width:10.5pt;height:11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"/>
        </w:pict>
      </w:r>
      <w:r w:rsidR="00601CB4" w:rsidRPr="007773B3">
        <w:rPr>
          <w:rFonts w:ascii="Garamond" w:hAnsi="Garamond" w:cs="Times New Roman"/>
          <w:sz w:val="22"/>
          <w:szCs w:val="22"/>
        </w:rPr>
        <w:t>D</w:t>
      </w:r>
      <w:r w:rsidR="009715DB" w:rsidRPr="007773B3">
        <w:rPr>
          <w:rFonts w:ascii="Garamond" w:hAnsi="Garamond" w:cs="Times New Roman"/>
          <w:sz w:val="22"/>
          <w:szCs w:val="22"/>
        </w:rPr>
        <w:t>i essere</w:t>
      </w:r>
      <w:r w:rsidR="00601CB4" w:rsidRPr="007773B3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titolare     di assegno istituzionale di ricerca     di assegno di ricerca su altri fondi presso l’Università di ____________________________________</w:t>
      </w:r>
      <w:r w:rsidR="00BD36AF" w:rsidRPr="007773B3">
        <w:rPr>
          <w:rFonts w:ascii="Garamond" w:hAnsi="Garamond" w:cs="Times New Roman"/>
          <w:sz w:val="22"/>
          <w:szCs w:val="22"/>
        </w:rPr>
        <w:t xml:space="preserve"> o </w:t>
      </w:r>
      <w:r w:rsidR="00655577" w:rsidRPr="007773B3">
        <w:rPr>
          <w:rFonts w:ascii="Garamond" w:hAnsi="Garamond" w:cs="Times New Roman"/>
          <w:sz w:val="22"/>
          <w:szCs w:val="22"/>
        </w:rPr>
        <w:t>di essere attualmente titolare di</w:t>
      </w:r>
      <w:r w:rsidR="00655577">
        <w:rPr>
          <w:rFonts w:ascii="Garamond" w:hAnsi="Garamond" w:cs="Times New Roman"/>
          <w:sz w:val="22"/>
          <w:szCs w:val="22"/>
        </w:rPr>
        <w:t xml:space="preserve"> assegno di ricerc</w:t>
      </w:r>
      <w:r w:rsidR="00BD36AF">
        <w:rPr>
          <w:rFonts w:ascii="Garamond" w:hAnsi="Garamond" w:cs="Times New Roman"/>
          <w:sz w:val="22"/>
          <w:szCs w:val="22"/>
        </w:rPr>
        <w:t xml:space="preserve">a istituzionale/su altri fondi </w:t>
      </w:r>
      <w:r w:rsidR="00655577">
        <w:rPr>
          <w:rFonts w:ascii="Garamond" w:hAnsi="Garamond" w:cs="Times New Roman"/>
          <w:sz w:val="22"/>
          <w:szCs w:val="22"/>
        </w:rPr>
        <w:t>e di avere già svolto per l’A.A._____ n. _____ore di attività di tutoraggio per attività didattica e di didattica integrativa;</w:t>
      </w:r>
    </w:p>
    <w:p w14:paraId="0DEF601A" w14:textId="1C434502" w:rsidR="00210279" w:rsidRPr="000E4A9D" w:rsidRDefault="006D0773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Di essere stato</w:t>
      </w:r>
      <w:r w:rsidR="00BD3C7B" w:rsidRPr="000E4A9D">
        <w:rPr>
          <w:rFonts w:ascii="Garamond" w:hAnsi="Garamond" w:cs="Times New Roman"/>
          <w:sz w:val="22"/>
          <w:szCs w:val="22"/>
        </w:rPr>
        <w:t xml:space="preserve"> titolare di borsa di ricerca o d</w:t>
      </w:r>
      <w:r w:rsidR="00210279" w:rsidRPr="000E4A9D">
        <w:rPr>
          <w:rFonts w:ascii="Garamond" w:hAnsi="Garamond" w:cs="Times New Roman"/>
          <w:sz w:val="22"/>
          <w:szCs w:val="22"/>
        </w:rPr>
        <w:t>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210279" w:rsidRPr="000E4A9D">
        <w:rPr>
          <w:rFonts w:ascii="Garamond" w:hAnsi="Garamond" w:cs="Times New Roman"/>
          <w:sz w:val="22"/>
          <w:szCs w:val="22"/>
        </w:rPr>
        <w:t>titolare di borsa di ricerca di “</w:t>
      </w:r>
      <w:r w:rsidR="00210279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” ai sensi del “Regolamento di Ateno per conferimento delle borse </w:t>
      </w:r>
      <w:r w:rsidR="00F4679B" w:rsidRPr="000E4A9D">
        <w:rPr>
          <w:rFonts w:ascii="Garamond" w:hAnsi="Garamond" w:cs="Times New Roman"/>
          <w:sz w:val="22"/>
          <w:szCs w:val="22"/>
        </w:rPr>
        <w:t>di ricerca” emanato con D.R. 432 del 13/06</w:t>
      </w:r>
      <w:r w:rsidR="00210279" w:rsidRPr="000E4A9D">
        <w:rPr>
          <w:rFonts w:ascii="Garamond" w:hAnsi="Garamond" w:cs="Times New Roman"/>
          <w:sz w:val="22"/>
          <w:szCs w:val="22"/>
        </w:rPr>
        <w:t>/201</w:t>
      </w:r>
      <w:r w:rsidR="00F4679B" w:rsidRPr="000E4A9D">
        <w:rPr>
          <w:rFonts w:ascii="Garamond" w:hAnsi="Garamond" w:cs="Times New Roman"/>
          <w:sz w:val="22"/>
          <w:szCs w:val="22"/>
        </w:rPr>
        <w:t>8</w:t>
      </w:r>
      <w:r w:rsidR="00210279" w:rsidRPr="000E4A9D">
        <w:rPr>
          <w:rFonts w:ascii="Garamond" w:hAnsi="Garamond" w:cs="Times New Roman"/>
          <w:sz w:val="22"/>
          <w:szCs w:val="22"/>
        </w:rPr>
        <w:t>;</w:t>
      </w:r>
    </w:p>
    <w:p w14:paraId="33467301" w14:textId="760A1B40" w:rsidR="00210279" w:rsidRPr="000E4A9D" w:rsidRDefault="00BD3C7B" w:rsidP="00F4679B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Di essere stato titolare di borsa di ricerca o di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D47091" w:rsidRPr="000E4A9D">
        <w:rPr>
          <w:rFonts w:ascii="Garamond" w:hAnsi="Garamond" w:cs="Times New Roman"/>
          <w:sz w:val="22"/>
          <w:szCs w:val="22"/>
        </w:rPr>
        <w:t>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titolare di borsa di ricerca di </w:t>
      </w:r>
      <w:r w:rsidR="00635355"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="00635355" w:rsidRPr="000E4A9D">
        <w:rPr>
          <w:rFonts w:ascii="Garamond" w:hAnsi="Garamond" w:cs="Times New Roman"/>
          <w:sz w:val="22"/>
          <w:szCs w:val="22"/>
        </w:rPr>
        <w:t>” ai sensi del “Regolamento di Ateno per conferimento delle bor</w:t>
      </w:r>
      <w:r w:rsidR="00F4679B" w:rsidRPr="000E4A9D">
        <w:rPr>
          <w:rFonts w:ascii="Garamond" w:hAnsi="Garamond" w:cs="Times New Roman"/>
          <w:sz w:val="22"/>
          <w:szCs w:val="22"/>
        </w:rPr>
        <w:t xml:space="preserve">se di ricerca” emanato </w:t>
      </w:r>
      <w:proofErr w:type="gramStart"/>
      <w:r w:rsidR="00F4679B" w:rsidRPr="000E4A9D">
        <w:rPr>
          <w:rFonts w:ascii="Garamond" w:hAnsi="Garamond" w:cs="Times New Roman"/>
          <w:sz w:val="22"/>
          <w:szCs w:val="22"/>
        </w:rPr>
        <w:t xml:space="preserve">con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F4679B" w:rsidRPr="000E4A9D">
        <w:rPr>
          <w:rFonts w:ascii="Garamond" w:hAnsi="Garamond" w:cs="Times New Roman"/>
          <w:sz w:val="22"/>
          <w:szCs w:val="22"/>
        </w:rPr>
        <w:t>D.R.</w:t>
      </w:r>
      <w:proofErr w:type="gramEnd"/>
      <w:r w:rsidR="00F4679B" w:rsidRPr="000E4A9D">
        <w:rPr>
          <w:rFonts w:ascii="Garamond" w:hAnsi="Garamond" w:cs="Times New Roman"/>
          <w:sz w:val="22"/>
          <w:szCs w:val="22"/>
        </w:rPr>
        <w:t xml:space="preserve"> 432 del 13/06/2018;</w:t>
      </w:r>
    </w:p>
    <w:p w14:paraId="30B6B1A0" w14:textId="5DD97FB5" w:rsidR="00624CC4" w:rsidRPr="00210279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Pubblicazioni inerenti _____________________________________________________________</w:t>
      </w:r>
      <w:r w:rsidRPr="00210279">
        <w:rPr>
          <w:rFonts w:ascii="Garamond" w:hAnsi="Garamond" w:cs="Times New Roman"/>
          <w:sz w:val="22"/>
          <w:szCs w:val="22"/>
        </w:rPr>
        <w:t xml:space="preserve"> </w:t>
      </w:r>
      <w:r w:rsidRPr="00210279">
        <w:rPr>
          <w:rFonts w:ascii="Garamond" w:hAnsi="Garamond" w:cs="Times New Roman"/>
          <w:sz w:val="22"/>
          <w:szCs w:val="22"/>
        </w:rPr>
        <w:br/>
        <w:t>_____________________________________________________</w:t>
      </w:r>
      <w:r w:rsidR="00BD36AF" w:rsidRPr="00210279">
        <w:rPr>
          <w:rFonts w:ascii="Garamond" w:hAnsi="Garamond" w:cs="Times New Roman"/>
          <w:sz w:val="22"/>
          <w:szCs w:val="22"/>
        </w:rPr>
        <w:t>____________________</w:t>
      </w:r>
    </w:p>
    <w:p w14:paraId="6BC90CCE" w14:textId="77777777" w:rsidR="00CA7178" w:rsidRPr="009C41FF" w:rsidRDefault="00CA7178" w:rsidP="00BE6C02">
      <w:pPr>
        <w:pStyle w:val="Corpodeltesto31"/>
        <w:numPr>
          <w:ilvl w:val="0"/>
          <w:numId w:val="7"/>
        </w:numPr>
        <w:spacing w:line="360" w:lineRule="auto"/>
        <w:ind w:hanging="654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>
        <w:rPr>
          <w:rFonts w:ascii="Garamond" w:hAnsi="Garamond" w:cs="Times New Roman"/>
          <w:sz w:val="22"/>
          <w:szCs w:val="22"/>
        </w:rPr>
        <w:t>concorso____________</w:t>
      </w:r>
      <w:r w:rsidR="00002416">
        <w:rPr>
          <w:rFonts w:ascii="Garamond" w:hAnsi="Garamond" w:cs="Times New Roman"/>
          <w:sz w:val="22"/>
          <w:szCs w:val="22"/>
        </w:rPr>
        <w:t>____________________________</w:t>
      </w:r>
    </w:p>
    <w:p w14:paraId="68A64208" w14:textId="5235325A" w:rsidR="00CA7178" w:rsidRPr="007039C5" w:rsidRDefault="00CA7178" w:rsidP="007039C5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  <w:r w:rsidR="007039C5">
        <w:rPr>
          <w:rFonts w:ascii="Garamond" w:hAnsi="Garamond" w:cs="Times New Roman"/>
          <w:b/>
          <w:sz w:val="22"/>
          <w:szCs w:val="22"/>
        </w:rPr>
        <w:t xml:space="preserve">     </w:t>
      </w:r>
    </w:p>
    <w:p w14:paraId="68DA2672" w14:textId="0C4B0EFF" w:rsidR="001F1BB5" w:rsidRPr="00E67643" w:rsidRDefault="00AB5C89" w:rsidP="007039C5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hAnsi="Garamond"/>
          <w:sz w:val="22"/>
          <w:szCs w:val="22"/>
          <w:lang w:eastAsia="ar-SA"/>
        </w:rPr>
        <w:t xml:space="preserve">Il/La sottoscritto/a </w:t>
      </w:r>
      <w:r w:rsidRPr="00E67643">
        <w:rPr>
          <w:rFonts w:ascii="Garamond" w:hAnsi="Garamond"/>
          <w:sz w:val="22"/>
          <w:szCs w:val="22"/>
        </w:rPr>
        <w:t xml:space="preserve">è a conoscenza </w:t>
      </w:r>
      <w:r w:rsidRPr="00E67643">
        <w:rPr>
          <w:rFonts w:ascii="Garamond" w:hAnsi="Garamond"/>
          <w:color w:val="auto"/>
          <w:sz w:val="22"/>
          <w:szCs w:val="22"/>
        </w:rPr>
        <w:t xml:space="preserve">che </w:t>
      </w:r>
      <w:r w:rsidR="00E67643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D.Lgs</w:t>
      </w:r>
      <w:proofErr w:type="gramEnd"/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.196/2003, nel rispetto della dignità umana, dei diritti e delle libertà fondamentali della persona. L’informativa sul trattamento dati per la categoria di interessato </w:t>
      </w:r>
      <w:r w:rsidR="00E67643">
        <w:rPr>
          <w:rFonts w:ascii="Garamond" w:eastAsia="Times New Roman" w:hAnsi="Garamond"/>
          <w:b/>
          <w:color w:val="auto"/>
          <w:sz w:val="22"/>
          <w:szCs w:val="22"/>
          <w:u w:val="single"/>
          <w:lang w:eastAsia="ar-SA"/>
        </w:rPr>
        <w:t>cittadino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è pubblicata sul sito </w:t>
      </w:r>
      <w:hyperlink r:id="rId8" w:history="1">
        <w:r w:rsidRPr="00E67643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78CD7DCE" w14:textId="719CACCE" w:rsidR="00AB5C89" w:rsidRPr="00E67643" w:rsidRDefault="00AB5C89" w:rsidP="00E67643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hAnsi="Garamond"/>
          <w:color w:val="auto"/>
          <w:sz w:val="22"/>
          <w:szCs w:val="22"/>
          <w:lang w:eastAsia="ar-SA"/>
        </w:rPr>
        <w:t xml:space="preserve"> 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Dichiara di aver preso visione dell’informativa sul trattamento dati per la categoria di </w:t>
      </w:r>
      <w:proofErr w:type="gramStart"/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interessato ”</w:t>
      </w:r>
      <w:r w:rsidR="00E67643"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cittadino</w:t>
      </w:r>
      <w:proofErr w:type="gramEnd"/>
      <w:r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”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link </w:t>
      </w:r>
      <w:hyperlink r:id="rId9" w:history="1">
        <w:r w:rsidRPr="00E67643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</w:t>
        </w:r>
        <w:bookmarkStart w:id="0" w:name="_GoBack"/>
        <w:bookmarkEnd w:id="0"/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t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y_privacy.page</w:t>
        </w:r>
      </w:hyperlink>
    </w:p>
    <w:p w14:paraId="2CA7AE39" w14:textId="1CB7FBE1" w:rsidR="007039C5" w:rsidRPr="00E67643" w:rsidRDefault="00DB0FB2" w:rsidP="00E67643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p w14:paraId="4D4C04BE" w14:textId="1AFF8864" w:rsidR="008B35D7" w:rsidRPr="00E67643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="00E67643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Luogo e data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IL/LA DICHIARANTE</w:t>
      </w:r>
    </w:p>
    <w:p w14:paraId="6841CF78" w14:textId="2659DC4E" w:rsidR="008B35D7" w:rsidRPr="00E67643" w:rsidRDefault="008B35D7" w:rsidP="007039C5">
      <w:pPr>
        <w:pStyle w:val="Contenutotabella"/>
        <w:jc w:val="center"/>
        <w:rPr>
          <w:rFonts w:ascii="Garamond" w:hAnsi="Garamond" w:cs="Times New Roman"/>
          <w:sz w:val="22"/>
          <w:szCs w:val="22"/>
        </w:rPr>
      </w:pP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  <w:t xml:space="preserve">       </w:t>
      </w:r>
      <w:r w:rsidRPr="00E67643">
        <w:rPr>
          <w:rFonts w:ascii="Garamond" w:hAnsi="Garamond" w:cs="Times New Roman"/>
          <w:sz w:val="22"/>
          <w:szCs w:val="22"/>
        </w:rPr>
        <w:t>(Firma per esteso e leggibile)</w:t>
      </w:r>
    </w:p>
    <w:p w14:paraId="3FC12D4C" w14:textId="24A37D6E" w:rsidR="008B35D7" w:rsidRDefault="00E67643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="008B35D7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                                                                      ________________________</w:t>
      </w:r>
    </w:p>
    <w:p w14:paraId="08DDEE19" w14:textId="13B97862" w:rsidR="00526FFA" w:rsidRDefault="00526FFA" w:rsidP="00526FFA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</w:p>
    <w:p w14:paraId="7A78588F" w14:textId="77777777" w:rsidR="00091B8A" w:rsidRPr="009C41FF" w:rsidRDefault="00091B8A" w:rsidP="00DB0FB2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</w:p>
    <w:p w14:paraId="47016C0F" w14:textId="57874E82" w:rsidR="00AB5C89" w:rsidRPr="00AB5C89" w:rsidRDefault="00AB5C89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sectPr w:rsidR="00AB5C89" w:rsidRPr="00AB5C89" w:rsidSect="00852BC2">
      <w:footerReference w:type="default" r:id="rId10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00217C" w14:textId="77777777" w:rsidR="00E20AFF" w:rsidRDefault="00E20AFF" w:rsidP="00CA7178">
      <w:r>
        <w:separator/>
      </w:r>
    </w:p>
  </w:endnote>
  <w:endnote w:type="continuationSeparator" w:id="0">
    <w:p w14:paraId="367B31B9" w14:textId="77777777" w:rsidR="00E20AFF" w:rsidRDefault="00E20AFF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1C8254" w14:textId="2AF4C8FA"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CB51C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EAEFB7B" w14:textId="77777777" w:rsidR="00E20AFF" w:rsidRDefault="00E20AFF" w:rsidP="00CA7178">
      <w:r>
        <w:separator/>
      </w:r>
    </w:p>
  </w:footnote>
  <w:footnote w:type="continuationSeparator" w:id="0">
    <w:p w14:paraId="0AA8AA56" w14:textId="77777777" w:rsidR="00E20AFF" w:rsidRDefault="00E20AFF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47A7"/>
    <w:rsid w:val="00077723"/>
    <w:rsid w:val="000851EF"/>
    <w:rsid w:val="000879FD"/>
    <w:rsid w:val="00091B8A"/>
    <w:rsid w:val="000A1A1A"/>
    <w:rsid w:val="000B1940"/>
    <w:rsid w:val="000B43BA"/>
    <w:rsid w:val="000B6227"/>
    <w:rsid w:val="000D0D2D"/>
    <w:rsid w:val="000D4D63"/>
    <w:rsid w:val="000D68F4"/>
    <w:rsid w:val="000D7911"/>
    <w:rsid w:val="000E3C2C"/>
    <w:rsid w:val="000E4A9D"/>
    <w:rsid w:val="000F1D70"/>
    <w:rsid w:val="0010704A"/>
    <w:rsid w:val="00124B56"/>
    <w:rsid w:val="00127B8E"/>
    <w:rsid w:val="00140689"/>
    <w:rsid w:val="00141D99"/>
    <w:rsid w:val="00164E2C"/>
    <w:rsid w:val="00165415"/>
    <w:rsid w:val="00193EC7"/>
    <w:rsid w:val="001A2295"/>
    <w:rsid w:val="001A7571"/>
    <w:rsid w:val="001D383C"/>
    <w:rsid w:val="001F1BB5"/>
    <w:rsid w:val="002042D4"/>
    <w:rsid w:val="00206913"/>
    <w:rsid w:val="00210279"/>
    <w:rsid w:val="002108FF"/>
    <w:rsid w:val="00224621"/>
    <w:rsid w:val="002364F6"/>
    <w:rsid w:val="00255957"/>
    <w:rsid w:val="00256947"/>
    <w:rsid w:val="002578EC"/>
    <w:rsid w:val="00284FC8"/>
    <w:rsid w:val="002A4B40"/>
    <w:rsid w:val="002B3568"/>
    <w:rsid w:val="002B4804"/>
    <w:rsid w:val="002B720C"/>
    <w:rsid w:val="002D575D"/>
    <w:rsid w:val="00313AE7"/>
    <w:rsid w:val="003322DE"/>
    <w:rsid w:val="003514A5"/>
    <w:rsid w:val="00363DBC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545A"/>
    <w:rsid w:val="004203D1"/>
    <w:rsid w:val="00427C21"/>
    <w:rsid w:val="00447E44"/>
    <w:rsid w:val="00464086"/>
    <w:rsid w:val="004E56B1"/>
    <w:rsid w:val="004F37DC"/>
    <w:rsid w:val="004F7BC2"/>
    <w:rsid w:val="00504A52"/>
    <w:rsid w:val="00515170"/>
    <w:rsid w:val="005223C3"/>
    <w:rsid w:val="00526614"/>
    <w:rsid w:val="00526FFA"/>
    <w:rsid w:val="005410A5"/>
    <w:rsid w:val="00546183"/>
    <w:rsid w:val="00553D9A"/>
    <w:rsid w:val="00564571"/>
    <w:rsid w:val="00573369"/>
    <w:rsid w:val="005769C5"/>
    <w:rsid w:val="00576A21"/>
    <w:rsid w:val="0058417E"/>
    <w:rsid w:val="00592B73"/>
    <w:rsid w:val="005B2600"/>
    <w:rsid w:val="005E54CF"/>
    <w:rsid w:val="005F4D5D"/>
    <w:rsid w:val="005F7CF1"/>
    <w:rsid w:val="00601CB4"/>
    <w:rsid w:val="00624CC4"/>
    <w:rsid w:val="0063015D"/>
    <w:rsid w:val="00635355"/>
    <w:rsid w:val="00636337"/>
    <w:rsid w:val="00655577"/>
    <w:rsid w:val="006555FF"/>
    <w:rsid w:val="00661F9C"/>
    <w:rsid w:val="00672F85"/>
    <w:rsid w:val="006748DC"/>
    <w:rsid w:val="00684759"/>
    <w:rsid w:val="00693BED"/>
    <w:rsid w:val="00697CD3"/>
    <w:rsid w:val="006A2F45"/>
    <w:rsid w:val="006B423B"/>
    <w:rsid w:val="006C05AD"/>
    <w:rsid w:val="006D0773"/>
    <w:rsid w:val="006E46D2"/>
    <w:rsid w:val="006E673A"/>
    <w:rsid w:val="006F64A6"/>
    <w:rsid w:val="00700ED1"/>
    <w:rsid w:val="00701AAC"/>
    <w:rsid w:val="007039C5"/>
    <w:rsid w:val="00705D69"/>
    <w:rsid w:val="00724D91"/>
    <w:rsid w:val="00731358"/>
    <w:rsid w:val="00740931"/>
    <w:rsid w:val="00741075"/>
    <w:rsid w:val="00751C70"/>
    <w:rsid w:val="007705FA"/>
    <w:rsid w:val="007773B3"/>
    <w:rsid w:val="0079514D"/>
    <w:rsid w:val="007A3884"/>
    <w:rsid w:val="007A659E"/>
    <w:rsid w:val="007B0177"/>
    <w:rsid w:val="007C0196"/>
    <w:rsid w:val="007D4CEC"/>
    <w:rsid w:val="007E733D"/>
    <w:rsid w:val="0083215F"/>
    <w:rsid w:val="00847012"/>
    <w:rsid w:val="00852BC2"/>
    <w:rsid w:val="00856732"/>
    <w:rsid w:val="00873A32"/>
    <w:rsid w:val="00876FD7"/>
    <w:rsid w:val="008A4F59"/>
    <w:rsid w:val="008B35D7"/>
    <w:rsid w:val="008C7F37"/>
    <w:rsid w:val="008D022D"/>
    <w:rsid w:val="008D46DD"/>
    <w:rsid w:val="008D5767"/>
    <w:rsid w:val="008E7E99"/>
    <w:rsid w:val="008F6309"/>
    <w:rsid w:val="00912D90"/>
    <w:rsid w:val="00943B5F"/>
    <w:rsid w:val="009519FD"/>
    <w:rsid w:val="00967BD8"/>
    <w:rsid w:val="009715DB"/>
    <w:rsid w:val="00974BBB"/>
    <w:rsid w:val="0099601E"/>
    <w:rsid w:val="00996AF1"/>
    <w:rsid w:val="009B2840"/>
    <w:rsid w:val="009C41FF"/>
    <w:rsid w:val="009C5050"/>
    <w:rsid w:val="009D33BE"/>
    <w:rsid w:val="009E52D8"/>
    <w:rsid w:val="009E54EC"/>
    <w:rsid w:val="009F7F0B"/>
    <w:rsid w:val="00A001E4"/>
    <w:rsid w:val="00A06014"/>
    <w:rsid w:val="00A071F6"/>
    <w:rsid w:val="00A07946"/>
    <w:rsid w:val="00A35702"/>
    <w:rsid w:val="00A413C4"/>
    <w:rsid w:val="00A47AD5"/>
    <w:rsid w:val="00A5181B"/>
    <w:rsid w:val="00A61AF7"/>
    <w:rsid w:val="00A63415"/>
    <w:rsid w:val="00A76408"/>
    <w:rsid w:val="00A85102"/>
    <w:rsid w:val="00AA5032"/>
    <w:rsid w:val="00AA757A"/>
    <w:rsid w:val="00AB5C89"/>
    <w:rsid w:val="00AD3F16"/>
    <w:rsid w:val="00AD7B1D"/>
    <w:rsid w:val="00AF0FB0"/>
    <w:rsid w:val="00AF41D1"/>
    <w:rsid w:val="00AF6CE2"/>
    <w:rsid w:val="00B0026C"/>
    <w:rsid w:val="00B061E5"/>
    <w:rsid w:val="00B14CF9"/>
    <w:rsid w:val="00B207A9"/>
    <w:rsid w:val="00B45A06"/>
    <w:rsid w:val="00B5304D"/>
    <w:rsid w:val="00B57C14"/>
    <w:rsid w:val="00B75328"/>
    <w:rsid w:val="00B767BE"/>
    <w:rsid w:val="00BC2A8A"/>
    <w:rsid w:val="00BD210C"/>
    <w:rsid w:val="00BD36AF"/>
    <w:rsid w:val="00BD3C7B"/>
    <w:rsid w:val="00BD5E39"/>
    <w:rsid w:val="00BE4958"/>
    <w:rsid w:val="00BE6C02"/>
    <w:rsid w:val="00BF2E60"/>
    <w:rsid w:val="00BF55FA"/>
    <w:rsid w:val="00C05EB6"/>
    <w:rsid w:val="00C26600"/>
    <w:rsid w:val="00C31C73"/>
    <w:rsid w:val="00C3310A"/>
    <w:rsid w:val="00C35959"/>
    <w:rsid w:val="00C405E0"/>
    <w:rsid w:val="00C43FB9"/>
    <w:rsid w:val="00C474F8"/>
    <w:rsid w:val="00C95F8D"/>
    <w:rsid w:val="00CA7178"/>
    <w:rsid w:val="00CB0C55"/>
    <w:rsid w:val="00CB2AB8"/>
    <w:rsid w:val="00CB51CA"/>
    <w:rsid w:val="00CB594F"/>
    <w:rsid w:val="00D0677F"/>
    <w:rsid w:val="00D1407A"/>
    <w:rsid w:val="00D3534E"/>
    <w:rsid w:val="00D466A3"/>
    <w:rsid w:val="00D47091"/>
    <w:rsid w:val="00D4798E"/>
    <w:rsid w:val="00D505E3"/>
    <w:rsid w:val="00D51BC8"/>
    <w:rsid w:val="00D76E1A"/>
    <w:rsid w:val="00D77C2A"/>
    <w:rsid w:val="00D77E00"/>
    <w:rsid w:val="00D82EB1"/>
    <w:rsid w:val="00D85867"/>
    <w:rsid w:val="00DA14C8"/>
    <w:rsid w:val="00DB0FB2"/>
    <w:rsid w:val="00DB696A"/>
    <w:rsid w:val="00E20AFF"/>
    <w:rsid w:val="00E23227"/>
    <w:rsid w:val="00E30B4D"/>
    <w:rsid w:val="00E36440"/>
    <w:rsid w:val="00E419E3"/>
    <w:rsid w:val="00E430D0"/>
    <w:rsid w:val="00E47A8E"/>
    <w:rsid w:val="00E67643"/>
    <w:rsid w:val="00E727FE"/>
    <w:rsid w:val="00E74421"/>
    <w:rsid w:val="00E85920"/>
    <w:rsid w:val="00E928CC"/>
    <w:rsid w:val="00E95B8A"/>
    <w:rsid w:val="00EF6EE8"/>
    <w:rsid w:val="00F12FAA"/>
    <w:rsid w:val="00F22C43"/>
    <w:rsid w:val="00F3253E"/>
    <w:rsid w:val="00F44029"/>
    <w:rsid w:val="00F4679B"/>
    <w:rsid w:val="00F51459"/>
    <w:rsid w:val="00F5653F"/>
    <w:rsid w:val="00F75850"/>
    <w:rsid w:val="00F81E68"/>
    <w:rsid w:val="00F87862"/>
    <w:rsid w:val="00F90B55"/>
    <w:rsid w:val="00FA17CD"/>
    <w:rsid w:val="00FA57E5"/>
    <w:rsid w:val="00FE16D9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8937839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279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279"/>
    <w:rPr>
      <w:rFonts w:ascii="Book Antiqua" w:eastAsia="Times New Roman" w:hAnsi="Book Antiqua" w:cs="Book Antiqua"/>
      <w:b/>
      <w:bCs/>
      <w:sz w:val="20"/>
      <w:szCs w:val="20"/>
      <w:lang w:eastAsia="it-IT"/>
    </w:rPr>
  </w:style>
  <w:style w:type="paragraph" w:customStyle="1" w:styleId="Default">
    <w:name w:val="Default"/>
    <w:rsid w:val="00AB5C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AB5C89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5C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13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AAC429-19AA-444D-9754-65C8301189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2</Pages>
  <Words>898</Words>
  <Characters>5123</Characters>
  <Application>Microsoft Office Word</Application>
  <DocSecurity>0</DocSecurity>
  <Lines>42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118</cp:revision>
  <cp:lastPrinted>2015-07-21T10:56:00Z</cp:lastPrinted>
  <dcterms:created xsi:type="dcterms:W3CDTF">2015-07-06T07:58:00Z</dcterms:created>
  <dcterms:modified xsi:type="dcterms:W3CDTF">2019-01-23T11:28:00Z</dcterms:modified>
</cp:coreProperties>
</file>