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(la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Tr="00F71C07">
        <w:tc>
          <w:tcPr>
            <w:tcW w:w="109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nato/a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il</w:t>
            </w:r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Tr="00F71C07">
        <w:tc>
          <w:tcPr>
            <w:tcW w:w="1526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residente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Tr="00F71C07"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Tr="00F71C07">
        <w:tc>
          <w:tcPr>
            <w:tcW w:w="436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(se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Tr="00F71C07"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r>
              <w:rPr>
                <w:sz w:val="22"/>
              </w:rPr>
              <w:t>prov</w:t>
            </w:r>
            <w:proofErr w:type="spell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di</w:t>
            </w:r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via</w:t>
            </w:r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r>
              <w:rPr>
                <w:sz w:val="22"/>
              </w:rPr>
              <w:t>telefono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mail</w:t>
            </w:r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COD.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FISCALE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>
      <w:pPr>
        <w:pStyle w:val="Corpodeltesto31"/>
        <w:jc w:val="left"/>
      </w:pPr>
    </w:p>
    <w:p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riservandosi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stesso,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sz w:val="22"/>
        </w:rPr>
        <w:t xml:space="preserve">di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(avviso </w:t>
      </w:r>
      <w:proofErr w:type="spellStart"/>
      <w:r>
        <w:rPr>
          <w:rFonts w:ascii="Times New Roman" w:hAnsi="Times New Roman" w:cs="Times New Roman"/>
          <w:sz w:val="22"/>
        </w:rPr>
        <w:t>prot</w:t>
      </w:r>
      <w:proofErr w:type="spellEnd"/>
      <w:r>
        <w:rPr>
          <w:rFonts w:ascii="Times New Roman" w:hAnsi="Times New Roman" w:cs="Times New Roman"/>
          <w:sz w:val="22"/>
        </w:rPr>
        <w:t xml:space="preserve">. N. </w:t>
      </w:r>
      <w:r w:rsidR="00E4116A">
        <w:rPr>
          <w:rFonts w:ascii="Times New Roman" w:hAnsi="Times New Roman" w:cs="Times New Roman"/>
          <w:sz w:val="22"/>
        </w:rPr>
        <w:t>___</w:t>
      </w:r>
      <w:r>
        <w:rPr>
          <w:rFonts w:ascii="Times New Roman" w:hAnsi="Times New Roman" w:cs="Times New Roman"/>
          <w:sz w:val="22"/>
        </w:rPr>
        <w:t xml:space="preserve"> del </w:t>
      </w:r>
      <w:r w:rsidR="00E4116A">
        <w:rPr>
          <w:rFonts w:ascii="Times New Roman" w:hAnsi="Times New Roman" w:cs="Times New Roman"/>
          <w:sz w:val="22"/>
        </w:rPr>
        <w:t>_________</w:t>
      </w:r>
      <w:r>
        <w:rPr>
          <w:rFonts w:ascii="Times New Roman" w:hAnsi="Times New Roman" w:cs="Times New Roman"/>
          <w:sz w:val="22"/>
        </w:rPr>
        <w:t xml:space="preserve">) finalizzata al conferimento,  mediante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:rsidR="00560722" w:rsidRDefault="00560722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L-LIN/07  Lingua spagnola</w:t>
      </w:r>
    </w:p>
    <w:p w:rsidR="00560722" w:rsidRDefault="00560722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L-LIN/12  Lingua inglese</w:t>
      </w:r>
    </w:p>
    <w:p w:rsidR="00106447" w:rsidRDefault="00106447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L-LIN/04 Lingua francese</w:t>
      </w:r>
    </w:p>
    <w:p w:rsidR="00106447" w:rsidRDefault="00106447" w:rsidP="00560722">
      <w:pPr>
        <w:pStyle w:val="Standard"/>
        <w:numPr>
          <w:ilvl w:val="1"/>
          <w:numId w:val="2"/>
        </w:numPr>
        <w:jc w:val="both"/>
        <w:rPr>
          <w:rFonts w:ascii="Times New Roman" w:hAnsi="Times New Roman" w:cs="Times New Roman"/>
          <w:bCs/>
          <w:sz w:val="22"/>
          <w:szCs w:val="22"/>
        </w:rPr>
      </w:pPr>
      <w:r>
        <w:rPr>
          <w:rFonts w:ascii="Times New Roman" w:hAnsi="Times New Roman" w:cs="Times New Roman"/>
          <w:bCs/>
          <w:sz w:val="22"/>
          <w:szCs w:val="22"/>
        </w:rPr>
        <w:t>L-OR/12  Lingua araba</w:t>
      </w:r>
    </w:p>
    <w:p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con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rFonts w:eastAsia="Tms Rmn" w:cs="Tms Rmn"/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3)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iscritto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nelle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liste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elettorali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Comune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............................................</w:t>
            </w:r>
            <w:r w:rsidRPr="00F151E3">
              <w:rPr>
                <w:rFonts w:eastAsia="Tms Rmn" w:cs="Tms Rmn"/>
                <w:sz w:val="22"/>
                <w:szCs w:val="22"/>
              </w:rPr>
              <w:t>………</w:t>
            </w:r>
            <w:r w:rsidR="001C0336" w:rsidRPr="00F151E3">
              <w:rPr>
                <w:sz w:val="22"/>
                <w:szCs w:val="22"/>
              </w:rPr>
              <w:t>……………….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iCs/>
                <w:sz w:val="22"/>
                <w:szCs w:val="22"/>
              </w:rPr>
              <w:t>(ovvero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indicare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motivi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mancata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iscrizione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avvenuta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cancellazione)</w:t>
            </w:r>
            <w:r w:rsidRPr="00F151E3">
              <w:rPr>
                <w:sz w:val="22"/>
                <w:szCs w:val="22"/>
              </w:rPr>
              <w:t>: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Pr="00F151E3">
              <w:rPr>
                <w:sz w:val="22"/>
                <w:szCs w:val="22"/>
              </w:rPr>
              <w:t>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Pr="00F151E3">
              <w:rPr>
                <w:sz w:val="22"/>
                <w:szCs w:val="22"/>
              </w:rPr>
              <w:t>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4)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riportato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condanne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procedimenti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corso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procedimenti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eventualmente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pendenti;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6)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rFonts w:eastAsia="Tms Rmn" w:cs="Tms Rmn"/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</w:t>
            </w:r>
            <w:r w:rsidRPr="00F151E3">
              <w:rPr>
                <w:iCs/>
                <w:sz w:val="22"/>
                <w:szCs w:val="22"/>
              </w:rPr>
              <w:t>indicare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le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cause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risoluzione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dei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rapporti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impiego</w:t>
            </w:r>
            <w:r w:rsidRPr="00F151E3">
              <w:rPr>
                <w:sz w:val="22"/>
                <w:szCs w:val="22"/>
              </w:rPr>
              <w:t>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</w:p>
          <w:p w:rsidR="002770B4" w:rsidRPr="00F151E3" w:rsidRDefault="000357F7" w:rsidP="000357F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.</w:t>
            </w:r>
            <w:r w:rsidR="002770B4"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="002770B4" w:rsidRPr="00F151E3">
              <w:rPr>
                <w:sz w:val="22"/>
                <w:szCs w:val="22"/>
              </w:rPr>
              <w:t>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  <w:r w:rsidRPr="00F151E3">
              <w:rPr>
                <w:rFonts w:eastAsia="Tms Rmn" w:cs="Tms Rmn"/>
                <w:sz w:val="22"/>
                <w:szCs w:val="22"/>
              </w:rPr>
              <w:t>………………………………………………………………………………………………………………</w:t>
            </w:r>
            <w:r w:rsidRPr="00F151E3">
              <w:rPr>
                <w:sz w:val="22"/>
                <w:szCs w:val="22"/>
              </w:rPr>
              <w:t>.;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rFonts w:eastAsia="Tms Rmn" w:cs="Tms Rmn"/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7)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essere/non</w:t>
            </w:r>
            <w:r w:rsidRPr="00F151E3">
              <w:rPr>
                <w:rFonts w:eastAsia="Tms Rmn" w:cs="Tms Rmn"/>
                <w:iCs/>
                <w:sz w:val="22"/>
                <w:szCs w:val="22"/>
              </w:rPr>
              <w:t xml:space="preserve"> </w:t>
            </w:r>
            <w:r w:rsidRPr="00F151E3">
              <w:rPr>
                <w:iCs/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destituito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né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dichiarato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decaduto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altro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impiego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statale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conseguito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mediante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produzione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falsi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viziati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invalidità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sanabile;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8)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adeguata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conoscenza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lingua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italiana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stranieri)</w:t>
            </w: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BE3141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9)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BE3141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10)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 xml:space="preserve">ai sensi dell’art. 53, comma 14, D. </w:t>
            </w:r>
            <w:proofErr w:type="spellStart"/>
            <w:r w:rsidR="00C708A5" w:rsidRPr="00F151E3">
              <w:rPr>
                <w:sz w:val="22"/>
                <w:szCs w:val="22"/>
              </w:rPr>
              <w:t>Lgs</w:t>
            </w:r>
            <w:proofErr w:type="spellEnd"/>
            <w:r w:rsidR="00C708A5" w:rsidRPr="00F151E3">
              <w:rPr>
                <w:sz w:val="22"/>
                <w:szCs w:val="22"/>
              </w:rPr>
              <w:t>. 165/2001;</w:t>
            </w:r>
          </w:p>
          <w:p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C708A5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11)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8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C708A5" w:rsidP="00F71C07">
            <w:pPr>
              <w:snapToGrid w:val="0"/>
              <w:ind w:right="-7"/>
              <w:jc w:val="center"/>
              <w:rPr>
                <w:bCs/>
                <w:sz w:val="22"/>
                <w:szCs w:val="22"/>
              </w:rPr>
            </w:pPr>
            <w:r w:rsidRPr="00F151E3">
              <w:rPr>
                <w:bCs/>
                <w:sz w:val="22"/>
                <w:szCs w:val="22"/>
              </w:rPr>
              <w:t>12)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 aver preso visione dell’informativa del trattamento dei dati per la categoria di interessati “cittadini” e “dipendenti” (per i candidati che siano dipendenti dell’Ateneo di Cagliari) disponibile al link  </w:t>
            </w:r>
            <w:hyperlink r:id="rId9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</w:hyperlink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</w:t>
            </w:r>
            <w:bookmarkStart w:id="1" w:name="_GoBack"/>
            <w:bookmarkEnd w:id="1"/>
            <w:r w:rsidRPr="00F151E3">
              <w:rPr>
                <w:sz w:val="22"/>
                <w:szCs w:val="22"/>
              </w:rPr>
              <w:t>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:rsidR="002770B4" w:rsidRDefault="002770B4" w:rsidP="002770B4">
      <w:pPr>
        <w:pStyle w:val="Corpodeltesto21"/>
        <w:rPr>
          <w:b w:val="0"/>
          <w:bCs w:val="0"/>
          <w:sz w:val="22"/>
          <w:szCs w:val="22"/>
        </w:rPr>
      </w:pPr>
    </w:p>
    <w:p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Tr="00F71C07">
        <w:tc>
          <w:tcPr>
            <w:tcW w:w="675" w:type="dxa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(Allegato  B)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(Art.46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_______________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spacing w:line="360" w:lineRule="auto"/>
      </w:pPr>
    </w:p>
    <w:p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anno) 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PhD</w:t>
      </w:r>
      <w:proofErr w:type="spellEnd"/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estero)____________________________________________________________</w:t>
      </w:r>
      <w:r w:rsidR="00106447">
        <w:rPr>
          <w:sz w:val="22"/>
          <w:szCs w:val="22"/>
        </w:rPr>
        <w:t>________</w:t>
      </w:r>
    </w:p>
    <w:p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480" w:lineRule="auto"/>
        <w:rPr>
          <w:rFonts w:ascii="Times New Roman" w:hAnsi="Times New Roman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 xml:space="preserve">partecipazione attiva (ad esempio con presentazione di 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paper</w:t>
      </w:r>
      <w:proofErr w:type="spellEnd"/>
      <w:r>
        <w:rPr>
          <w:rFonts w:ascii="Times New Roman" w:hAnsi="Times New Roman"/>
          <w:sz w:val="22"/>
          <w:szCs w:val="22"/>
          <w:u w:val="single"/>
        </w:rPr>
        <w:t>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ind w:left="360" w:right="1"/>
        <w:rPr>
          <w:sz w:val="22"/>
        </w:rPr>
      </w:pPr>
    </w:p>
    <w:p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r w:rsidRPr="000357F7">
        <w:rPr>
          <w:rFonts w:ascii="Times New Roman" w:hAnsi="Times New Roman"/>
        </w:rPr>
        <w:t xml:space="preserve">esperienze professionali analoghe a quelle oggetto del presente bando di selezione, svolte negli ultimi 5 anni </w:t>
      </w:r>
    </w:p>
    <w:p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:rsidR="00560722" w:rsidRDefault="00560722" w:rsidP="00560722">
      <w:pPr>
        <w:pStyle w:val="Corpodeltesto21"/>
        <w:rPr>
          <w:sz w:val="22"/>
        </w:rPr>
      </w:pPr>
    </w:p>
    <w:p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560722">
        <w:rPr>
          <w:rFonts w:ascii="Times New Roman" w:hAnsi="Times New Roman"/>
        </w:rPr>
        <w:t>insegnamento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Default="00C24E41" w:rsidP="00C24E41">
      <w:pPr>
        <w:pStyle w:val="Corpodeltesto21"/>
        <w:ind w:left="720"/>
        <w:rPr>
          <w:sz w:val="22"/>
        </w:rPr>
      </w:pPr>
    </w:p>
    <w:p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r w:rsidRPr="00C24E41">
        <w:rPr>
          <w:rFonts w:ascii="Times New Roman" w:hAnsi="Times New Roman"/>
        </w:rPr>
        <w:t>insegnamento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2770B4" w:rsidRDefault="002770B4" w:rsidP="000357F7">
      <w:pPr>
        <w:spacing w:line="360" w:lineRule="auto"/>
        <w:rPr>
          <w:b/>
          <w:bCs/>
        </w:rPr>
      </w:pPr>
    </w:p>
    <w:p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>esperienza come esaminatore per conto di enti esaminatori dell’ALTE (</w:t>
      </w:r>
      <w:proofErr w:type="spellStart"/>
      <w:r>
        <w:rPr>
          <w:b w:val="0"/>
          <w:bCs w:val="0"/>
          <w:sz w:val="22"/>
          <w:szCs w:val="22"/>
        </w:rPr>
        <w:t>Association</w:t>
      </w:r>
      <w:proofErr w:type="spellEnd"/>
      <w:r>
        <w:rPr>
          <w:b w:val="0"/>
          <w:bCs w:val="0"/>
          <w:sz w:val="22"/>
          <w:szCs w:val="22"/>
        </w:rPr>
        <w:t xml:space="preserve"> of Language </w:t>
      </w:r>
      <w:proofErr w:type="spellStart"/>
      <w:r>
        <w:rPr>
          <w:b w:val="0"/>
          <w:bCs w:val="0"/>
          <w:sz w:val="22"/>
          <w:szCs w:val="22"/>
        </w:rPr>
        <w:t>Testers</w:t>
      </w:r>
      <w:proofErr w:type="spellEnd"/>
      <w:r>
        <w:rPr>
          <w:b w:val="0"/>
          <w:bCs w:val="0"/>
          <w:sz w:val="22"/>
          <w:szCs w:val="22"/>
        </w:rPr>
        <w:t xml:space="preserve"> in Europe) (precisare) </w:t>
      </w:r>
    </w:p>
    <w:p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:rsidR="002770B4" w:rsidRDefault="002770B4" w:rsidP="002770B4">
      <w:pPr>
        <w:pStyle w:val="Corpodeltesto21"/>
        <w:rPr>
          <w:sz w:val="22"/>
        </w:rPr>
      </w:pPr>
    </w:p>
    <w:p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 w:rsidRPr="00E6390D">
        <w:rPr>
          <w:rFonts w:eastAsia="Calibri"/>
          <w:sz w:val="20"/>
          <w:lang w:eastAsia="en-US"/>
        </w:rPr>
        <w:t>ai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 xml:space="preserve">i sensi del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BE3141" w:rsidRDefault="00BE3141" w:rsidP="00A1067E">
      <w:pPr>
        <w:pStyle w:val="Corpodeltesto21"/>
        <w:ind w:right="0"/>
        <w:rPr>
          <w:sz w:val="22"/>
        </w:rPr>
      </w:pPr>
    </w:p>
    <w:p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47  D.P.R.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10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(firma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1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441B" w:rsidRDefault="00B9441B">
      <w:r>
        <w:separator/>
      </w:r>
    </w:p>
  </w:endnote>
  <w:endnote w:type="continuationSeparator" w:id="0">
    <w:p w:rsidR="00B9441B" w:rsidRDefault="00B94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F151E3">
      <w:rPr>
        <w:rStyle w:val="Numeropagina"/>
        <w:noProof/>
      </w:rPr>
      <w:t>4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F151E3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441B" w:rsidRDefault="00B9441B">
      <w:r>
        <w:separator/>
      </w:r>
    </w:p>
  </w:footnote>
  <w:footnote w:type="continuationSeparator" w:id="0">
    <w:p w:rsidR="00B9441B" w:rsidRDefault="00B944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226"/>
        </w:tabs>
        <w:ind w:left="1226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A05"/>
    <w:rsid w:val="000072F7"/>
    <w:rsid w:val="0001647B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5084"/>
    <w:rsid w:val="001874BB"/>
    <w:rsid w:val="0019400F"/>
    <w:rsid w:val="001A4269"/>
    <w:rsid w:val="001C0336"/>
    <w:rsid w:val="001C5C45"/>
    <w:rsid w:val="001D5716"/>
    <w:rsid w:val="001F16A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34842"/>
    <w:rsid w:val="00551A23"/>
    <w:rsid w:val="00551BB8"/>
    <w:rsid w:val="00560722"/>
    <w:rsid w:val="00564462"/>
    <w:rsid w:val="00565EA3"/>
    <w:rsid w:val="005A5959"/>
    <w:rsid w:val="0060405D"/>
    <w:rsid w:val="00606AEB"/>
    <w:rsid w:val="00607F9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A041F"/>
    <w:rsid w:val="009C48F7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675D1"/>
    <w:rsid w:val="00DA4838"/>
    <w:rsid w:val="00DC770C"/>
    <w:rsid w:val="00DD1CCD"/>
    <w:rsid w:val="00DD1FAB"/>
    <w:rsid w:val="00DF6ED9"/>
    <w:rsid w:val="00E30107"/>
    <w:rsid w:val="00E37857"/>
    <w:rsid w:val="00E4116A"/>
    <w:rsid w:val="00E465EE"/>
    <w:rsid w:val="00E644EA"/>
    <w:rsid w:val="00E90448"/>
    <w:rsid w:val="00EB5A05"/>
    <w:rsid w:val="00EE554E"/>
    <w:rsid w:val="00F151E3"/>
    <w:rsid w:val="00F20A60"/>
    <w:rsid w:val="00F21214"/>
    <w:rsid w:val="00F42418"/>
    <w:rsid w:val="00F53D45"/>
    <w:rsid w:val="00F557ED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</Template>
  <TotalTime>10</TotalTime>
  <Pages>6</Pages>
  <Words>2088</Words>
  <Characters>11903</Characters>
  <Application>Microsoft Office Word</Application>
  <DocSecurity>0</DocSecurity>
  <Lines>99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13964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User</cp:lastModifiedBy>
  <cp:revision>6</cp:revision>
  <cp:lastPrinted>2018-07-24T16:25:00Z</cp:lastPrinted>
  <dcterms:created xsi:type="dcterms:W3CDTF">2018-07-25T11:07:00Z</dcterms:created>
  <dcterms:modified xsi:type="dcterms:W3CDTF">2019-01-29T13:21:00Z</dcterms:modified>
</cp:coreProperties>
</file>