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0259310A" w:rsidR="00883292" w:rsidRPr="00465AE9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 w:rsidRPr="003952EB">
        <w:t>Bando di selezione pubblica, per titoli, per il conferimento di n°</w:t>
      </w:r>
      <w:r w:rsidR="00465AE9">
        <w:t>1</w:t>
      </w:r>
      <w:r w:rsidR="00283A95">
        <w:t>9</w:t>
      </w:r>
      <w:r w:rsidR="00465AE9">
        <w:t xml:space="preserve"> </w:t>
      </w:r>
      <w:r w:rsidRPr="00465AE9">
        <w:t>incarichi a titolo</w:t>
      </w:r>
      <w:r w:rsidRPr="003952EB">
        <w:t xml:space="preserve"> oneroso per lo</w:t>
      </w:r>
      <w:r w:rsidR="00ED378C">
        <w:t xml:space="preserve"> </w:t>
      </w:r>
      <w:r w:rsidRPr="003952EB">
        <w:t>svolgimento di attività di tutor didattico per le esigenze dei Corsi di Laurea della Facoltà di Scienze -Anno Accademico 201</w:t>
      </w:r>
      <w:r w:rsidR="00FA6497">
        <w:t>9</w:t>
      </w:r>
      <w:r w:rsidRPr="003952EB">
        <w:t>/20</w:t>
      </w:r>
      <w:r w:rsidR="00FA6497">
        <w:t>20</w:t>
      </w:r>
      <w:r w:rsidR="006E08F0">
        <w:t>.</w:t>
      </w:r>
    </w:p>
    <w:p w14:paraId="2ED8A027" w14:textId="61D41168" w:rsidR="00883292" w:rsidRPr="00B91C58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465AE9">
        <w:rPr>
          <w:b/>
        </w:rPr>
        <w:t xml:space="preserve">Scadenza presentazione domande: </w:t>
      </w:r>
      <w:r w:rsidR="00465AE9" w:rsidRPr="00465AE9">
        <w:rPr>
          <w:b/>
        </w:rPr>
        <w:t>05/09/2019</w:t>
      </w:r>
      <w:r w:rsidRPr="00465AE9">
        <w:rPr>
          <w:b/>
        </w:rPr>
        <w:t xml:space="preserve"> ore 13:00</w:t>
      </w:r>
      <w:r w:rsidRPr="00B91C58">
        <w:rPr>
          <w:b/>
        </w:rPr>
        <w:t xml:space="preserve"> </w:t>
      </w:r>
    </w:p>
    <w:p w14:paraId="4E495507" w14:textId="6C712975" w:rsidR="00CA7178" w:rsidRDefault="00CA7178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465AE9">
        <w:rPr>
          <w:rFonts w:asciiTheme="minorHAnsi" w:hAnsiTheme="minorHAnsi" w:cs="Times New Roman"/>
          <w:b/>
          <w:bCs/>
          <w:sz w:val="24"/>
        </w:rPr>
        <w:t>Scadenza:</w:t>
      </w:r>
      <w:r w:rsidR="00307E94" w:rsidRPr="00465AE9">
        <w:rPr>
          <w:rFonts w:asciiTheme="minorHAnsi" w:hAnsiTheme="minorHAnsi" w:cs="Times New Roman"/>
          <w:b/>
          <w:bCs/>
          <w:sz w:val="24"/>
        </w:rPr>
        <w:t xml:space="preserve"> </w:t>
      </w:r>
      <w:r w:rsidR="00402F56" w:rsidRPr="00465AE9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  <w:r w:rsidR="00465AE9" w:rsidRPr="00465AE9">
        <w:rPr>
          <w:rFonts w:asciiTheme="minorHAnsi" w:hAnsiTheme="minorHAnsi" w:cs="Times New Roman"/>
          <w:b/>
          <w:bCs/>
          <w:sz w:val="24"/>
        </w:rPr>
        <w:t xml:space="preserve">05/09/2019 </w:t>
      </w:r>
      <w:r w:rsidR="00276898" w:rsidRPr="00465AE9">
        <w:rPr>
          <w:rFonts w:asciiTheme="minorHAnsi" w:hAnsiTheme="minorHAnsi" w:cs="Times New Roman"/>
          <w:b/>
          <w:bCs/>
          <w:sz w:val="24"/>
        </w:rPr>
        <w:t xml:space="preserve"> </w:t>
      </w:r>
      <w:r w:rsidR="008D71DD">
        <w:rPr>
          <w:rFonts w:asciiTheme="minorHAnsi" w:hAnsiTheme="minorHAnsi" w:cs="Times New Roman"/>
          <w:b/>
          <w:bCs/>
          <w:sz w:val="24"/>
        </w:rPr>
        <w:t xml:space="preserve"> </w:t>
      </w:r>
      <w:r w:rsidR="00276898" w:rsidRPr="00465AE9">
        <w:rPr>
          <w:rFonts w:asciiTheme="minorHAnsi" w:hAnsiTheme="minorHAnsi" w:cs="Times New Roman"/>
          <w:b/>
          <w:bCs/>
          <w:sz w:val="24"/>
        </w:rPr>
        <w:t>ore 13:00</w: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724DD615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472622AC" w14:textId="77777777" w:rsidR="00961FAF" w:rsidRDefault="00961FAF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15440D08" w14:textId="49385CE1" w:rsidR="00437868" w:rsidRDefault="00437868" w:rsidP="00437868">
      <w:pPr>
        <w:ind w:left="-142"/>
        <w:rPr>
          <w:rFonts w:asciiTheme="minorHAnsi" w:hAnsiTheme="minorHAnsi"/>
          <w:b/>
          <w:sz w:val="24"/>
        </w:rPr>
      </w:pPr>
      <w:bookmarkStart w:id="0" w:name="_Hlk534804926"/>
      <w:r w:rsidRPr="00B91C58">
        <w:rPr>
          <w:rFonts w:asciiTheme="minorHAnsi" w:hAnsiTheme="minorHAnsi"/>
          <w:b/>
          <w:sz w:val="24"/>
        </w:rPr>
        <w:t>L-</w:t>
      </w:r>
      <w:r>
        <w:rPr>
          <w:rFonts w:asciiTheme="minorHAnsi" w:hAnsiTheme="minorHAnsi"/>
          <w:b/>
          <w:sz w:val="24"/>
        </w:rPr>
        <w:t xml:space="preserve">27 Chimica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"/>
        <w:gridCol w:w="3465"/>
        <w:gridCol w:w="1246"/>
        <w:gridCol w:w="941"/>
        <w:gridCol w:w="847"/>
        <w:gridCol w:w="753"/>
        <w:gridCol w:w="1566"/>
      </w:tblGrid>
      <w:tr w:rsidR="000B6369" w:rsidRPr="00B91C58" w14:paraId="448B09FE" w14:textId="77777777" w:rsidTr="00D93705">
        <w:trPr>
          <w:trHeight w:val="454"/>
          <w:jc w:val="center"/>
        </w:trPr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04D191F" w14:textId="77777777" w:rsidR="000B6369" w:rsidRPr="00B91C58" w:rsidRDefault="000B6369" w:rsidP="000B6369">
            <w:pPr>
              <w:spacing w:line="180" w:lineRule="exact"/>
              <w:rPr>
                <w:rFonts w:asciiTheme="minorHAnsi" w:hAnsiTheme="minorHAnsi"/>
                <w:b/>
              </w:rPr>
            </w:pPr>
          </w:p>
        </w:tc>
        <w:tc>
          <w:tcPr>
            <w:tcW w:w="1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C98E2E" w14:textId="77777777" w:rsidR="000B6369" w:rsidRPr="00B91C58" w:rsidRDefault="000B6369" w:rsidP="000B6369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7606555" w14:textId="77777777" w:rsidR="000B6369" w:rsidRPr="00B91C58" w:rsidRDefault="000B6369" w:rsidP="000B6369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1C59ED" w14:textId="77777777" w:rsidR="000B6369" w:rsidRPr="00B91C58" w:rsidRDefault="000B6369" w:rsidP="00FE62E2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2B2B03E" w14:textId="77777777" w:rsidR="000B6369" w:rsidRPr="00B91C58" w:rsidRDefault="000B6369" w:rsidP="00FE62E2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C1FF785" w14:textId="77777777" w:rsidR="000B6369" w:rsidRPr="00B91C58" w:rsidRDefault="000B6369" w:rsidP="000B6369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1675741" w14:textId="77777777" w:rsidR="000B6369" w:rsidRPr="00B91C58" w:rsidRDefault="000B6369" w:rsidP="000B6369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0B6369" w:rsidRPr="00B91C58" w14:paraId="31D2F4D4" w14:textId="77777777" w:rsidTr="00D93705">
        <w:trPr>
          <w:trHeight w:val="454"/>
          <w:jc w:val="center"/>
        </w:trPr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B23A7" w14:textId="3BC9CCD5" w:rsidR="000B6369" w:rsidRDefault="00B2432F" w:rsidP="00B2432F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0B6369"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370FF" w14:textId="6C4C209D" w:rsidR="000B6369" w:rsidRDefault="000B6369" w:rsidP="000B6369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Laboratorio di chimica Organica I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2AA5E" w14:textId="3995D46C" w:rsidR="000B6369" w:rsidRDefault="00942144" w:rsidP="00942144">
            <w:pPr>
              <w:spacing w:line="180" w:lineRule="exact"/>
              <w:ind w:left="0" w:firstLine="0"/>
              <w:jc w:val="both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0B6369" w:rsidRPr="00651786">
              <w:rPr>
                <w:rFonts w:asciiTheme="minorHAnsi" w:hAnsiTheme="minorHAnsi"/>
                <w:b/>
              </w:rPr>
              <w:t>CHIM/06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EE026" w14:textId="77777777" w:rsidR="000B6369" w:rsidRPr="00B91C58" w:rsidRDefault="000B6369" w:rsidP="00942144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69B8FF" w14:textId="09AFAD40" w:rsidR="000B6369" w:rsidRPr="00B91C58" w:rsidRDefault="00B2432F" w:rsidP="00B2432F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0B6369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AC209" w14:textId="17CE5539" w:rsidR="000B6369" w:rsidRDefault="000B6369" w:rsidP="00D93705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2C456" w14:textId="77777777" w:rsidR="000B6369" w:rsidRPr="00B91C58" w:rsidRDefault="000B6369" w:rsidP="00A618FC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0B6369" w:rsidRPr="00B91C58" w14:paraId="6B2796EB" w14:textId="77777777" w:rsidTr="00D93705">
        <w:trPr>
          <w:trHeight w:val="454"/>
          <w:jc w:val="center"/>
        </w:trPr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F14D1" w14:textId="17FBB089" w:rsidR="000B6369" w:rsidRPr="00B91C58" w:rsidRDefault="00B2432F" w:rsidP="00B2432F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D93705"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4AEBD" w14:textId="753C913E" w:rsidR="000B6369" w:rsidRPr="00B91C58" w:rsidRDefault="000B6369" w:rsidP="000B6369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2D56D2">
              <w:rPr>
                <w:rFonts w:asciiTheme="minorHAnsi" w:hAnsiTheme="minorHAnsi"/>
                <w:b/>
              </w:rPr>
              <w:t>Laboratorio di Chimica Fisica II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089C3" w14:textId="4402FF36" w:rsidR="000B6369" w:rsidRPr="00B91C58" w:rsidRDefault="00942144" w:rsidP="00942144">
            <w:pPr>
              <w:spacing w:line="180" w:lineRule="exact"/>
              <w:ind w:left="0" w:firstLine="0"/>
              <w:jc w:val="both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0B6369" w:rsidRPr="00651786">
              <w:rPr>
                <w:rFonts w:asciiTheme="minorHAnsi" w:hAnsiTheme="minorHAnsi"/>
                <w:b/>
              </w:rPr>
              <w:t>CHIM/0</w:t>
            </w:r>
            <w:r w:rsidR="000B6369">
              <w:rPr>
                <w:rFonts w:asciiTheme="minorHAnsi" w:hAnsiTheme="minorHAnsi"/>
                <w:b/>
              </w:rPr>
              <w:t>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1D67B" w14:textId="5AA1DCD9" w:rsidR="000B6369" w:rsidRPr="00B91C58" w:rsidRDefault="000B6369" w:rsidP="00942144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E01F4" w14:textId="5564737F" w:rsidR="000B6369" w:rsidRPr="00B91C58" w:rsidRDefault="00B2432F" w:rsidP="00B2432F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0B6369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DBC3E" w14:textId="27C3E35E" w:rsidR="000B6369" w:rsidRPr="00B91C58" w:rsidRDefault="000B6369" w:rsidP="00D93705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B5EC1" w14:textId="41B3D4AF" w:rsidR="000B6369" w:rsidRPr="00B91C58" w:rsidRDefault="000B6369" w:rsidP="00A618FC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1250E8D6" w14:textId="77777777" w:rsidR="00437868" w:rsidRDefault="00437868" w:rsidP="00437868">
      <w:pPr>
        <w:rPr>
          <w:rFonts w:asciiTheme="minorHAnsi" w:hAnsiTheme="minorHAnsi"/>
          <w:b/>
          <w:sz w:val="24"/>
        </w:rPr>
      </w:pPr>
    </w:p>
    <w:p w14:paraId="450124E5" w14:textId="77777777" w:rsidR="00437868" w:rsidRPr="00B91C58" w:rsidRDefault="00437868" w:rsidP="00437868">
      <w:pPr>
        <w:ind w:left="-142"/>
        <w:rPr>
          <w:rFonts w:asciiTheme="minorHAnsi" w:hAnsiTheme="minorHAnsi"/>
          <w:b/>
          <w:sz w:val="24"/>
        </w:rPr>
      </w:pPr>
      <w:r w:rsidRPr="00B91C58">
        <w:rPr>
          <w:rFonts w:asciiTheme="minorHAnsi" w:hAnsiTheme="minorHAnsi"/>
          <w:b/>
          <w:sz w:val="24"/>
        </w:rPr>
        <w:t>L-30 Fisica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8"/>
        <w:gridCol w:w="3536"/>
        <w:gridCol w:w="1181"/>
        <w:gridCol w:w="941"/>
        <w:gridCol w:w="641"/>
        <w:gridCol w:w="806"/>
        <w:gridCol w:w="1645"/>
      </w:tblGrid>
      <w:tr w:rsidR="00437868" w:rsidRPr="00B91C58" w14:paraId="02DEF4A7" w14:textId="77777777" w:rsidTr="00CF3926">
        <w:trPr>
          <w:trHeight w:val="454"/>
          <w:jc w:val="center"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1A120AA" w14:textId="77777777" w:rsidR="00437868" w:rsidRPr="00B91C58" w:rsidRDefault="00437868" w:rsidP="00593D5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bookmarkStart w:id="1" w:name="_Hlk15381416"/>
            <w:bookmarkEnd w:id="0"/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7F14626" w14:textId="484CB3F9" w:rsidR="00437868" w:rsidRPr="00B91C58" w:rsidRDefault="00437868" w:rsidP="00593D5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E1CFB4A" w14:textId="77777777" w:rsidR="00437868" w:rsidRPr="00B91C58" w:rsidRDefault="00437868" w:rsidP="00942144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8E13DC5" w14:textId="77777777" w:rsidR="00437868" w:rsidRPr="00B91C58" w:rsidRDefault="00437868" w:rsidP="00593D5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40B7A06" w14:textId="34131B65" w:rsidR="00437868" w:rsidRPr="00B91C58" w:rsidRDefault="00942144" w:rsidP="00593D57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437868"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754E849" w14:textId="2B9DEABC" w:rsidR="00437868" w:rsidRPr="00B91C58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437868"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F600386" w14:textId="77777777" w:rsidR="00437868" w:rsidRPr="00B91C58" w:rsidRDefault="00437868" w:rsidP="00942144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CF3926" w:rsidRPr="00B91C58" w14:paraId="7F95D1E1" w14:textId="77777777" w:rsidTr="00CF3926">
        <w:trPr>
          <w:trHeight w:val="454"/>
          <w:jc w:val="center"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85DD4" w14:textId="1E4FB93E" w:rsidR="00CF3926" w:rsidRDefault="00CF3926" w:rsidP="0057396C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50A0E" w14:textId="24F9C0EB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Analisi matematica II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7F7A41" w14:textId="42059B80" w:rsidR="00CF3926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CF3926" w:rsidRPr="00AF7027">
              <w:rPr>
                <w:rFonts w:asciiTheme="minorHAnsi" w:hAnsiTheme="minorHAnsi"/>
                <w:b/>
              </w:rPr>
              <w:t>MAT/05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1C7D0" w14:textId="46C0EF1F" w:rsidR="00CF3926" w:rsidRPr="00B91C58" w:rsidRDefault="00CF3926" w:rsidP="00CF3926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B32E1" w14:textId="39F43FB3" w:rsidR="00CF3926" w:rsidRPr="00B91C58" w:rsidRDefault="00942144" w:rsidP="00CF3926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BC40C" w14:textId="6E9D147C" w:rsidR="00CF3926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CF3926">
              <w:rPr>
                <w:rFonts w:asciiTheme="minorHAnsi" w:hAnsiTheme="minorHAnsi"/>
                <w:b/>
              </w:rPr>
              <w:t>20</w:t>
            </w:r>
          </w:p>
        </w:tc>
        <w:tc>
          <w:tcPr>
            <w:tcW w:w="8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CBFD3" w14:textId="5D170086" w:rsidR="00CF3926" w:rsidRPr="00B91C58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Semestrale</w:t>
            </w:r>
          </w:p>
        </w:tc>
      </w:tr>
      <w:bookmarkEnd w:id="1"/>
    </w:tbl>
    <w:p w14:paraId="634636A5" w14:textId="6EF0E7CA" w:rsidR="00437868" w:rsidRDefault="00437868" w:rsidP="003936DD">
      <w:pPr>
        <w:rPr>
          <w:rFonts w:asciiTheme="minorHAnsi" w:hAnsiTheme="minorHAnsi"/>
          <w:b/>
          <w:sz w:val="24"/>
        </w:rPr>
      </w:pPr>
    </w:p>
    <w:p w14:paraId="17AB4950" w14:textId="77777777" w:rsidR="00437868" w:rsidRPr="00B91C58" w:rsidRDefault="00437868" w:rsidP="00437868">
      <w:pPr>
        <w:ind w:left="-142"/>
        <w:rPr>
          <w:rFonts w:asciiTheme="minorHAnsi" w:hAnsiTheme="minorHAnsi"/>
          <w:b/>
          <w:sz w:val="24"/>
        </w:rPr>
      </w:pPr>
      <w:r w:rsidRPr="00B91C58">
        <w:rPr>
          <w:rFonts w:asciiTheme="minorHAnsi" w:hAnsiTheme="minorHAnsi"/>
          <w:b/>
          <w:sz w:val="24"/>
        </w:rPr>
        <w:t>L-</w:t>
      </w:r>
      <w:r>
        <w:rPr>
          <w:rFonts w:asciiTheme="minorHAnsi" w:hAnsiTheme="minorHAnsi"/>
          <w:b/>
          <w:sz w:val="24"/>
        </w:rPr>
        <w:t>35 Matematica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"/>
        <w:gridCol w:w="3534"/>
        <w:gridCol w:w="1181"/>
        <w:gridCol w:w="941"/>
        <w:gridCol w:w="641"/>
        <w:gridCol w:w="806"/>
        <w:gridCol w:w="1649"/>
      </w:tblGrid>
      <w:tr w:rsidR="00437868" w:rsidRPr="00B91C58" w14:paraId="412C336C" w14:textId="77777777" w:rsidTr="00CF3926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24149DF" w14:textId="77777777" w:rsidR="00437868" w:rsidRPr="00B91C58" w:rsidRDefault="00437868" w:rsidP="00593D5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1282EB9" w14:textId="576469F2" w:rsidR="00437868" w:rsidRPr="00B91C58" w:rsidRDefault="00437868" w:rsidP="00593D5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D952C93" w14:textId="77777777" w:rsidR="00437868" w:rsidRPr="00B91C58" w:rsidRDefault="00437868" w:rsidP="00942144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EDBD42C" w14:textId="2D3660E0" w:rsidR="00437868" w:rsidRPr="00B91C58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437868"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26794D8" w14:textId="26217CDB" w:rsidR="00437868" w:rsidRPr="00B91C58" w:rsidRDefault="00942144" w:rsidP="00593D57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 </w:t>
            </w:r>
            <w:r w:rsidR="00437868"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AC5FBDB" w14:textId="77777777" w:rsidR="00437868" w:rsidRPr="00B91C58" w:rsidRDefault="00437868" w:rsidP="0094214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5BF526" w14:textId="77777777" w:rsidR="00437868" w:rsidRPr="00B91C58" w:rsidRDefault="00437868" w:rsidP="00ED3FFA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CF3926" w:rsidRPr="00B91C58" w14:paraId="18C54847" w14:textId="77777777" w:rsidTr="009A5997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ABF07" w14:textId="798BE995" w:rsidR="00CF3926" w:rsidRDefault="00CF3926" w:rsidP="0057396C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D9731" w14:textId="75208511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Geometria 3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E0E4A" w14:textId="0D54AE3E" w:rsidR="00CF3926" w:rsidRDefault="00942144" w:rsidP="00942144">
            <w:pPr>
              <w:spacing w:line="180" w:lineRule="exact"/>
              <w:ind w:left="118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</w:t>
            </w:r>
            <w:r w:rsidR="00CF3926">
              <w:rPr>
                <w:rFonts w:asciiTheme="minorHAnsi" w:hAnsiTheme="minorHAnsi"/>
                <w:b/>
              </w:rPr>
              <w:t>MAT/03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6FE67" w14:textId="75CAED17" w:rsidR="00CF3926" w:rsidRDefault="00CF3926" w:rsidP="00942144">
            <w:pPr>
              <w:spacing w:line="180" w:lineRule="exact"/>
              <w:ind w:left="0" w:hanging="2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AA73D" w14:textId="705932BE" w:rsidR="00CF3926" w:rsidRPr="00B91C58" w:rsidRDefault="00942144" w:rsidP="00942144">
            <w:pPr>
              <w:tabs>
                <w:tab w:val="left" w:pos="178"/>
              </w:tabs>
              <w:spacing w:line="180" w:lineRule="exact"/>
              <w:ind w:left="36" w:right="-50" w:hanging="3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</w:t>
            </w:r>
            <w:r w:rsidR="00CF3926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E7F57" w14:textId="488523C1" w:rsidR="00CF3926" w:rsidRDefault="00CF3926" w:rsidP="0094214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7FE94" w14:textId="636FB233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F40C1C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007FBFAB" w14:textId="77777777" w:rsidTr="009A5997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76152" w14:textId="078CED46" w:rsidR="00CF3926" w:rsidRDefault="00CF3926" w:rsidP="0057396C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290A6" w14:textId="7B9DD894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Algebra 2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42DBC" w14:textId="04F68079" w:rsidR="00CF3926" w:rsidRDefault="00CF3926" w:rsidP="0094214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647CCE">
              <w:rPr>
                <w:rFonts w:asciiTheme="minorHAnsi" w:hAnsiTheme="minorHAnsi"/>
                <w:b/>
              </w:rPr>
              <w:t>MAT/02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FB61AF" w14:textId="7FAB51D5" w:rsidR="00CF3926" w:rsidRPr="00B91C58" w:rsidRDefault="00CF3926" w:rsidP="00942144">
            <w:pPr>
              <w:spacing w:line="180" w:lineRule="exact"/>
              <w:ind w:left="0" w:hanging="2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F4EFD" w14:textId="21C07BC7" w:rsidR="00CF3926" w:rsidRPr="00B91C58" w:rsidRDefault="00942144" w:rsidP="00942144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626A3" w14:textId="1C3653F9" w:rsidR="00CF3926" w:rsidRDefault="00942144" w:rsidP="00942144">
            <w:pPr>
              <w:spacing w:line="180" w:lineRule="exact"/>
              <w:ind w:left="0" w:firstLine="0"/>
              <w:jc w:val="both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 </w:t>
            </w:r>
            <w:r w:rsidR="00CF3926"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5162E" w14:textId="4F14322E" w:rsidR="00CF3926" w:rsidRPr="00B91C58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F40C1C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4E1EC0E1" w14:textId="77777777" w:rsidTr="009A5997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7ABC4" w14:textId="44773886" w:rsidR="00CF3926" w:rsidRDefault="00CF3926" w:rsidP="0057396C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8A690" w14:textId="718AAC42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Calcolo delle probabilità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AB8EE" w14:textId="6A6F5B34" w:rsidR="00CF3926" w:rsidRDefault="00CF3926" w:rsidP="0094214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647CCE">
              <w:rPr>
                <w:rFonts w:asciiTheme="minorHAnsi" w:hAnsiTheme="minorHAnsi"/>
                <w:b/>
              </w:rPr>
              <w:t>MAT/06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66DD" w14:textId="4D0AB96C" w:rsidR="00CF3926" w:rsidRDefault="00CF3926" w:rsidP="00942144">
            <w:pPr>
              <w:spacing w:line="180" w:lineRule="exact"/>
              <w:ind w:left="0" w:hanging="2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681569" w14:textId="10337948" w:rsidR="00CF3926" w:rsidRDefault="00942144" w:rsidP="00942144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CF3926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A30EA" w14:textId="6E62A123" w:rsidR="00CF3926" w:rsidRDefault="00942144" w:rsidP="0094214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 </w:t>
            </w:r>
            <w:r w:rsidR="00CF3926"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35DB1" w14:textId="54D5FEE1" w:rsidR="00CF3926" w:rsidRPr="00B91C58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F40C1C"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7C56C60F" w14:textId="4250EC18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4410B7D" w14:textId="77777777" w:rsidR="00837387" w:rsidRPr="00B91C58" w:rsidRDefault="00837387" w:rsidP="00837387">
      <w:pPr>
        <w:ind w:left="-142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>L31- Informatica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3"/>
        <w:gridCol w:w="3438"/>
        <w:gridCol w:w="1083"/>
        <w:gridCol w:w="941"/>
        <w:gridCol w:w="624"/>
        <w:gridCol w:w="806"/>
        <w:gridCol w:w="1613"/>
      </w:tblGrid>
      <w:tr w:rsidR="00837387" w:rsidRPr="00B91C58" w14:paraId="6862EB78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03B7B01" w14:textId="77777777" w:rsidR="00837387" w:rsidRPr="00B91C58" w:rsidRDefault="00837387" w:rsidP="0083738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E62AC86" w14:textId="18F5293B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A818306" w14:textId="77777777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58C37B3" w14:textId="77777777" w:rsidR="00837387" w:rsidRPr="00B91C58" w:rsidRDefault="00837387" w:rsidP="00AE397B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F41A28D" w14:textId="250BA4C3" w:rsidR="00837387" w:rsidRPr="00B91C58" w:rsidRDefault="00C543D4" w:rsidP="00AE397B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837387"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405AA80" w14:textId="6F30B0B8" w:rsidR="00837387" w:rsidRPr="00B91C58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837387"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6AE1F1" w14:textId="34404432" w:rsidR="00837387" w:rsidRPr="00B91C58" w:rsidRDefault="00837387" w:rsidP="00ED3FFA">
            <w:pPr>
              <w:spacing w:line="180" w:lineRule="exact"/>
              <w:ind w:left="335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</w:t>
            </w:r>
            <w:r w:rsidR="00ED3FFA">
              <w:rPr>
                <w:rFonts w:asciiTheme="minorHAnsi" w:hAnsiTheme="minorHAnsi"/>
                <w:b/>
              </w:rPr>
              <w:t xml:space="preserve"> </w:t>
            </w:r>
            <w:r w:rsidRPr="00B91C58">
              <w:rPr>
                <w:rFonts w:asciiTheme="minorHAnsi" w:hAnsiTheme="minorHAnsi"/>
                <w:b/>
              </w:rPr>
              <w:t>contratto</w:t>
            </w:r>
          </w:p>
        </w:tc>
      </w:tr>
      <w:tr w:rsidR="00CF3926" w:rsidRPr="00B91C58" w14:paraId="441D3C96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A7A2" w14:textId="5FF6A16A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04631" w14:textId="6060C78C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385241">
              <w:rPr>
                <w:rFonts w:asciiTheme="minorHAnsi" w:hAnsiTheme="minorHAnsi"/>
                <w:b/>
              </w:rPr>
              <w:t>Fondamenti di informatica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4B31C" w14:textId="62F8F4D5" w:rsidR="00CF3926" w:rsidRPr="00837387" w:rsidRDefault="00CF3926" w:rsidP="00C543D4">
            <w:pPr>
              <w:ind w:left="0" w:firstLine="0"/>
              <w:jc w:val="center"/>
              <w:rPr>
                <w:rFonts w:asciiTheme="minorHAnsi" w:hAnsiTheme="minorHAnsi" w:cs="Times New Roman"/>
                <w:b/>
                <w:color w:val="000000"/>
              </w:rPr>
            </w:pPr>
            <w:r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839D4" w14:textId="1B829D76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BF499" w14:textId="7587DDD3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33BB1" w14:textId="68DF24CD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CF3926">
              <w:rPr>
                <w:rFonts w:asciiTheme="minorHAnsi" w:hAnsiTheme="minorHAnsi"/>
                <w:b/>
              </w:rPr>
              <w:t>24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5D249" w14:textId="2C26B758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4A3D7A63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ED88" w14:textId="139B54C6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A2368" w14:textId="7BD43AF8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7C7E8C">
              <w:rPr>
                <w:rFonts w:asciiTheme="minorHAnsi" w:hAnsiTheme="minorHAnsi"/>
                <w:b/>
              </w:rPr>
              <w:t>Programmazione 1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8A622" w14:textId="5FB3E16C" w:rsidR="00CF3926" w:rsidRPr="00837387" w:rsidRDefault="00CF3926" w:rsidP="00C543D4">
            <w:pPr>
              <w:ind w:left="0" w:firstLine="0"/>
              <w:jc w:val="center"/>
              <w:rPr>
                <w:rFonts w:asciiTheme="minorHAnsi" w:hAnsiTheme="minorHAnsi" w:cs="Times New Roman"/>
                <w:b/>
                <w:color w:val="000000"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A1D93" w14:textId="7CDF8052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D653A" w14:textId="6C3C98F0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106DD" w14:textId="4D3CD491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106E1" w14:textId="64546CE7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7F8893A7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A5CDD" w14:textId="490FEDAC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8CF2E5" w14:textId="17E738A1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7C7E8C">
              <w:rPr>
                <w:rFonts w:asciiTheme="minorHAnsi" w:hAnsiTheme="minorHAnsi"/>
                <w:b/>
              </w:rPr>
              <w:t>Sistemi Operativi 1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F073E" w14:textId="12DBE805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5BD61" w14:textId="254ABC6E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EDC47" w14:textId="6BC41F81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53F73" w14:textId="757F09D6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FE655" w14:textId="15E2D421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1692AE33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9809" w14:textId="031DACBD" w:rsidR="00CF3926" w:rsidRPr="00B32049" w:rsidRDefault="00CF3926" w:rsidP="00A556C6">
            <w:pPr>
              <w:spacing w:line="180" w:lineRule="exact"/>
              <w:ind w:right="-37"/>
              <w:rPr>
                <w:rFonts w:asciiTheme="minorHAnsi" w:hAnsiTheme="minorHAnsi" w:cs="Times New Roman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5622F" w14:textId="1C7427C5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A46F5">
              <w:rPr>
                <w:rFonts w:asciiTheme="minorHAnsi" w:hAnsiTheme="minorHAnsi"/>
                <w:b/>
              </w:rPr>
              <w:t>Automi e linguaggi formali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469EF" w14:textId="1960BDFE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C0CCE4" w14:textId="3F2B9E81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12338" w14:textId="5DF97C7E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0CD66" w14:textId="7F987458" w:rsidR="00CF3926" w:rsidRDefault="00C543D4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24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4826A" w14:textId="39F0B348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462981F4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2B98" w14:textId="20D7D4DF" w:rsidR="00CF3926" w:rsidRPr="00D93DBD" w:rsidRDefault="00CF3926" w:rsidP="00A556C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C2502" w14:textId="2F267BA5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90EF5">
              <w:rPr>
                <w:rFonts w:asciiTheme="minorHAnsi" w:hAnsiTheme="minorHAnsi"/>
                <w:b/>
              </w:rPr>
              <w:t>Linguaggi di programmazione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49FCF" w14:textId="2F657943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447BD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3991F" w14:textId="076C8CD7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61AB1" w14:textId="4729C584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7643C7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AEFBC" w14:textId="41976ADC" w:rsidR="00CF3926" w:rsidRDefault="006A37AC" w:rsidP="00C543D4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36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BEDAA" w14:textId="621A9AF5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3A29D5DA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047D3" w14:textId="0561849D" w:rsidR="00CF3926" w:rsidRPr="00D93DBD" w:rsidRDefault="00CF3926" w:rsidP="00A556C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517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00980" w14:textId="797B38E0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Basi di dati 1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692E8B" w14:textId="3E5311EF" w:rsidR="00CF3926" w:rsidRDefault="00CF3926" w:rsidP="00C543D4">
            <w:pPr>
              <w:spacing w:line="180" w:lineRule="exact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266BCE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B77CF" w14:textId="6A63BCA4" w:rsidR="00CF3926" w:rsidRDefault="00CF3926" w:rsidP="00C543D4">
            <w:pPr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00B47" w14:textId="18D130B0" w:rsidR="00CF3926" w:rsidRPr="00B91C58" w:rsidRDefault="00CF3926" w:rsidP="00C543D4">
            <w:pPr>
              <w:tabs>
                <w:tab w:val="left" w:pos="178"/>
              </w:tabs>
              <w:spacing w:line="180" w:lineRule="exact"/>
              <w:ind w:left="160" w:hanging="170"/>
              <w:jc w:val="center"/>
              <w:rPr>
                <w:rFonts w:asciiTheme="minorHAnsi" w:hAnsiTheme="minorHAnsi"/>
                <w:b/>
              </w:rPr>
            </w:pPr>
            <w:r w:rsidRPr="00FE4948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D7CC8" w14:textId="2CEF767D" w:rsidR="00CF3926" w:rsidRDefault="006A37AC" w:rsidP="006A37AC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36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08E444" w14:textId="31B7A5FC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CF3926" w:rsidRPr="00B91C58" w14:paraId="09BBEBD4" w14:textId="77777777" w:rsidTr="00283A95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60B67" w14:textId="0929394E" w:rsidR="00CF3926" w:rsidRPr="00D93DBD" w:rsidRDefault="00CF3926" w:rsidP="00A556C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517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06209" w14:textId="0741F4E5" w:rsidR="00CF3926" w:rsidRDefault="00CF3926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Interazione uomo-macchina</w:t>
            </w:r>
          </w:p>
        </w:tc>
        <w:tc>
          <w:tcPr>
            <w:tcW w:w="55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DB12A" w14:textId="13E3C2B0" w:rsidR="00CF3926" w:rsidRDefault="00CF3926" w:rsidP="00CF3926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266BCE">
              <w:rPr>
                <w:rFonts w:asciiTheme="minorHAnsi" w:hAnsiTheme="minorHAnsi" w:cs="Times New Roman"/>
                <w:b/>
                <w:color w:val="000000"/>
              </w:rPr>
              <w:t>INF/01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24D14" w14:textId="0F48C3B0" w:rsidR="00CF3926" w:rsidRDefault="00CF3926" w:rsidP="00D56D60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III</w:t>
            </w:r>
          </w:p>
        </w:tc>
        <w:tc>
          <w:tcPr>
            <w:tcW w:w="31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3FAA4" w14:textId="051D9701" w:rsidR="00CF3926" w:rsidRPr="00B91C58" w:rsidRDefault="00D56D60" w:rsidP="00CF3926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 w:rsidRPr="00FE4948"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34184" w14:textId="4FB55BEE" w:rsidR="00CF3926" w:rsidRDefault="004A63EC" w:rsidP="004A63EC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CF3926">
              <w:rPr>
                <w:rFonts w:asciiTheme="minorHAnsi" w:hAnsiTheme="minorHAnsi"/>
                <w:b/>
              </w:rPr>
              <w:t>36</w:t>
            </w:r>
          </w:p>
        </w:tc>
        <w:tc>
          <w:tcPr>
            <w:tcW w:w="82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539EB" w14:textId="6D678D7C" w:rsidR="00CF3926" w:rsidRPr="000013F6" w:rsidRDefault="00CF3926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  <w:tr w:rsidR="00283A95" w:rsidRPr="00B91C58" w14:paraId="24B48B86" w14:textId="77777777" w:rsidTr="00A618FC">
        <w:trPr>
          <w:trHeight w:val="454"/>
          <w:jc w:val="center"/>
        </w:trPr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98E34" w14:textId="6623B3FA" w:rsidR="00283A95" w:rsidRPr="00D51712" w:rsidRDefault="00283A95" w:rsidP="00A556C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 w:rsidRPr="00D51712">
              <w:rPr>
                <w:rFonts w:asciiTheme="minorHAnsi" w:hAnsiTheme="minorHAnsi"/>
                <w:b/>
              </w:rPr>
              <w:lastRenderedPageBreak/>
              <w:t>[     ]</w:t>
            </w:r>
          </w:p>
        </w:tc>
        <w:tc>
          <w:tcPr>
            <w:tcW w:w="1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145E4" w14:textId="5AD5FBC3" w:rsidR="00283A95" w:rsidRDefault="00283A95" w:rsidP="00CF3926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Matematica Discreta</w:t>
            </w:r>
          </w:p>
        </w:tc>
        <w:tc>
          <w:tcPr>
            <w:tcW w:w="55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33656" w14:textId="12E55162" w:rsidR="00283A95" w:rsidRPr="00266BCE" w:rsidRDefault="00283A95" w:rsidP="00283A95">
            <w:pPr>
              <w:spacing w:line="180" w:lineRule="exact"/>
              <w:ind w:left="0" w:firstLine="0"/>
              <w:rPr>
                <w:rFonts w:asciiTheme="minorHAnsi" w:hAnsiTheme="minorHAnsi" w:cs="Times New Roman"/>
                <w:b/>
                <w:color w:val="000000"/>
              </w:rPr>
            </w:pPr>
            <w:r>
              <w:rPr>
                <w:rFonts w:asciiTheme="minorHAnsi" w:hAnsiTheme="minorHAnsi" w:cs="Times New Roman"/>
                <w:b/>
                <w:color w:val="000000"/>
              </w:rPr>
              <w:t xml:space="preserve">  MAT/03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85A68" w14:textId="026FCF7B" w:rsidR="00283A95" w:rsidRDefault="00283A95" w:rsidP="00D56D60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1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12777" w14:textId="167761FA" w:rsidR="00283A95" w:rsidRDefault="00283A95" w:rsidP="00CF3926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3D859" w14:textId="13058160" w:rsidR="00283A95" w:rsidRDefault="00283A95" w:rsidP="004A63EC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36</w:t>
            </w:r>
          </w:p>
        </w:tc>
        <w:tc>
          <w:tcPr>
            <w:tcW w:w="82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4F992F" w14:textId="5657311A" w:rsidR="00283A95" w:rsidRPr="00AF4C87" w:rsidRDefault="00283A95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 w:rsidRPr="00AF4C87"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1E6EC418" w14:textId="1AEBACC2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E4F5402" w14:textId="2456C026" w:rsidR="00EF6B87" w:rsidRDefault="00EF6B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2F16291A" w14:textId="33872DD9" w:rsidR="00EF6B87" w:rsidRPr="00EF6B87" w:rsidRDefault="00EF6B87" w:rsidP="00DB142A">
      <w:pPr>
        <w:pStyle w:val="Corpodeltesto31"/>
        <w:spacing w:line="240" w:lineRule="exact"/>
        <w:jc w:val="both"/>
        <w:rPr>
          <w:rFonts w:asciiTheme="minorHAnsi" w:hAnsiTheme="minorHAnsi" w:cs="Book Antiqua"/>
          <w:b/>
          <w:lang w:eastAsia="it-IT"/>
        </w:rPr>
      </w:pPr>
      <w:r w:rsidRPr="00EF6B87">
        <w:rPr>
          <w:rFonts w:asciiTheme="minorHAnsi" w:hAnsiTheme="minorHAnsi" w:cs="Book Antiqua"/>
          <w:b/>
          <w:lang w:eastAsia="it-IT"/>
        </w:rPr>
        <w:t>L-34 Scienze geologiche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"/>
        <w:gridCol w:w="3534"/>
        <w:gridCol w:w="1181"/>
        <w:gridCol w:w="941"/>
        <w:gridCol w:w="641"/>
        <w:gridCol w:w="806"/>
        <w:gridCol w:w="1649"/>
      </w:tblGrid>
      <w:tr w:rsidR="00EF6B87" w:rsidRPr="00B91C58" w14:paraId="3D0572CA" w14:textId="77777777" w:rsidTr="004D3310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9CDA7A5" w14:textId="77777777" w:rsidR="00EF6B87" w:rsidRPr="00B91C58" w:rsidRDefault="00EF6B87" w:rsidP="004D3310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1A5241B" w14:textId="77777777" w:rsidR="00EF6B87" w:rsidRPr="00B91C58" w:rsidRDefault="00EF6B87" w:rsidP="004D3310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766FE5E" w14:textId="77777777" w:rsidR="00EF6B87" w:rsidRPr="00B91C58" w:rsidRDefault="00EF6B87" w:rsidP="004D3310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5393ED4" w14:textId="6A379D3D" w:rsidR="00EF6B87" w:rsidRPr="00B91C58" w:rsidRDefault="00D56D60" w:rsidP="00D56D60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EF6B87"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02C2D53" w14:textId="58EBEED5" w:rsidR="00EF6B87" w:rsidRPr="00B91C58" w:rsidRDefault="00D56D60" w:rsidP="004D3310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 </w:t>
            </w:r>
            <w:r w:rsidR="00EF6B87"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9D3889F" w14:textId="1C73CAB3" w:rsidR="00EF6B87" w:rsidRPr="00B91C58" w:rsidRDefault="00D56D60" w:rsidP="00D56D60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EF6B87"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32CE979" w14:textId="77777777" w:rsidR="00EF6B87" w:rsidRPr="00B91C58" w:rsidRDefault="00EF6B87" w:rsidP="00ED3FFA">
            <w:pPr>
              <w:spacing w:line="180" w:lineRule="exact"/>
              <w:ind w:left="357" w:firstLine="0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EF6B87" w:rsidRPr="000013F6" w14:paraId="3A60BCBA" w14:textId="77777777" w:rsidTr="000D5961">
        <w:trPr>
          <w:trHeight w:val="454"/>
          <w:jc w:val="center"/>
        </w:trPr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19331" w14:textId="77777777" w:rsidR="00EF6B87" w:rsidRDefault="00EF6B87" w:rsidP="0057396C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bookmarkStart w:id="2" w:name="_GoBack"/>
            <w:r>
              <w:rPr>
                <w:rFonts w:asciiTheme="minorHAnsi" w:hAnsiTheme="minorHAnsi"/>
                <w:b/>
              </w:rPr>
              <w:t>[     ]</w:t>
            </w:r>
            <w:bookmarkEnd w:id="2"/>
          </w:p>
        </w:tc>
        <w:tc>
          <w:tcPr>
            <w:tcW w:w="1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48702D" w14:textId="2B7BD6CF" w:rsidR="00EF6B87" w:rsidRDefault="00EF6B87" w:rsidP="00EF6B87">
            <w:pPr>
              <w:spacing w:line="180" w:lineRule="exact"/>
              <w:ind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Geografia fisica e cartografia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46317" w14:textId="48EC99D1" w:rsidR="00EF6B87" w:rsidRDefault="00EF6B87" w:rsidP="00EF6B87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GEO/04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A1CAE" w14:textId="37D5BFDE" w:rsidR="00EF6B87" w:rsidRDefault="00EF6B87" w:rsidP="00D56D60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B294F" w14:textId="6786321A" w:rsidR="00EF6B87" w:rsidRPr="00B91C58" w:rsidRDefault="00D56D60" w:rsidP="00EF6B87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</w:t>
            </w:r>
            <w:r w:rsidR="00EF6B87">
              <w:rPr>
                <w:rFonts w:asciiTheme="minorHAnsi" w:hAnsiTheme="minorHAnsi"/>
                <w:b/>
              </w:rPr>
              <w:t>I-II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C9D55" w14:textId="31B6F23C" w:rsidR="00EF6B87" w:rsidRDefault="00D56D60" w:rsidP="00D56D60">
            <w:pPr>
              <w:spacing w:line="180" w:lineRule="exact"/>
              <w:ind w:left="0" w:firstLine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</w:t>
            </w:r>
            <w:r w:rsidR="00EF6B87">
              <w:rPr>
                <w:rFonts w:asciiTheme="minorHAnsi" w:hAnsiTheme="minorHAnsi"/>
                <w:b/>
              </w:rPr>
              <w:t>20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C936F" w14:textId="55EB5CFE" w:rsidR="00EF6B87" w:rsidRPr="000013F6" w:rsidRDefault="00EF6B87" w:rsidP="009D7F42">
            <w:pPr>
              <w:spacing w:line="180" w:lineRule="exac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Annuale</w:t>
            </w:r>
          </w:p>
        </w:tc>
      </w:tr>
    </w:tbl>
    <w:p w14:paraId="42AED2F1" w14:textId="47DF30C1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05A3F602" w14:textId="77777777" w:rsidR="00976719" w:rsidRDefault="00DF081B" w:rsidP="00A46CAE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>di non trovarsi in una situazione anche potenziale di conflitto di interessi</w:t>
      </w:r>
      <w:r w:rsidR="00FB3BF3">
        <w:rPr>
          <w:rFonts w:ascii="Garamond" w:eastAsia="Times New Roman" w:hAnsi="Garamond"/>
          <w:color w:val="auto"/>
          <w:sz w:val="22"/>
          <w:szCs w:val="22"/>
          <w:lang w:eastAsia="ar-SA"/>
        </w:rPr>
        <w:t>, ai sensi dell’art 53</w:t>
      </w:r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, </w:t>
      </w:r>
      <w:proofErr w:type="spellStart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spellEnd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165/2001;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27AB94B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lastRenderedPageBreak/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9D7F42">
          <w:rPr>
            <w:rStyle w:val="Collegamentoipertestuale"/>
            <w:rFonts w:ascii="Garamond" w:hAnsi="Garamond"/>
            <w:lang w:eastAsia="ar-SA"/>
          </w:rPr>
          <w:t>www.unica.it</w:t>
        </w:r>
      </w:hyperlink>
      <w:r w:rsidRPr="009D7F42">
        <w:rPr>
          <w:rFonts w:ascii="Garamond" w:hAnsi="Garamond"/>
          <w:lang w:eastAsia="ar-SA"/>
        </w:rPr>
        <w:t xml:space="preserve"> 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previsti.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4F6E2D22" w:rsid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12325D7B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FA3776" w:rsidRPr="00FA3776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www.consulentipubblici.gov.it</w:t>
        </w:r>
      </w:hyperlink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.</w:t>
      </w:r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0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1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139D43D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AB6D48">
      <w:pPr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2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7D437E" w14:textId="77777777" w:rsidR="00F23D1E" w:rsidRDefault="00F23D1E" w:rsidP="00CA7178">
      <w:r>
        <w:separator/>
      </w:r>
    </w:p>
  </w:endnote>
  <w:endnote w:type="continuationSeparator" w:id="0">
    <w:p w14:paraId="7BC6D783" w14:textId="77777777"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08DFD" w14:textId="77777777" w:rsidR="00F23D1E" w:rsidRDefault="00F23D1E" w:rsidP="00CA7178">
      <w:r>
        <w:separator/>
      </w:r>
    </w:p>
  </w:footnote>
  <w:footnote w:type="continuationSeparator" w:id="0">
    <w:p w14:paraId="36BE3A12" w14:textId="77777777"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51EF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306C5E"/>
    <w:rsid w:val="00307E94"/>
    <w:rsid w:val="00312A0B"/>
    <w:rsid w:val="00313AE7"/>
    <w:rsid w:val="0031526A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419E3"/>
    <w:rsid w:val="00E47A8E"/>
    <w:rsid w:val="00E52DB4"/>
    <w:rsid w:val="00E579AC"/>
    <w:rsid w:val="00E727FE"/>
    <w:rsid w:val="00E7442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www.unica.it%2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4</Pages>
  <Words>1258</Words>
  <Characters>7172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318</cp:revision>
  <cp:lastPrinted>2019-06-11T12:51:00Z</cp:lastPrinted>
  <dcterms:created xsi:type="dcterms:W3CDTF">2016-05-17T07:30:00Z</dcterms:created>
  <dcterms:modified xsi:type="dcterms:W3CDTF">2019-07-31T12:21:00Z</dcterms:modified>
</cp:coreProperties>
</file>