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Is</w:t>
      </w:r>
      <w:proofErr w:type="spellEnd"/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Mirrionis</w:t>
      </w:r>
      <w:proofErr w:type="spellEnd"/>
      <w:r>
        <w:rPr>
          <w:rFonts w:eastAsia="Tms Rmn" w:cs="Tms Rmn"/>
          <w:sz w:val="22"/>
        </w:rPr>
        <w:t>, 1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Tr="00F71C07">
        <w:tc>
          <w:tcPr>
            <w:tcW w:w="109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nato/a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prov</w:t>
            </w:r>
            <w:proofErr w:type="spell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Tr="00F71C07">
        <w:tc>
          <w:tcPr>
            <w:tcW w:w="1526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residente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prov</w:t>
            </w:r>
            <w:proofErr w:type="spell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Tr="00F71C07"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Tr="00F71C07">
        <w:tc>
          <w:tcPr>
            <w:tcW w:w="436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(se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Tr="00F71C07"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prov</w:t>
            </w:r>
            <w:proofErr w:type="spell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r>
              <w:rPr>
                <w:sz w:val="22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FISCALE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>
      <w:pPr>
        <w:pStyle w:val="Corpodeltesto31"/>
        <w:jc w:val="left"/>
      </w:pPr>
    </w:p>
    <w:p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riservandosi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stesso,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di essere ammesso/a </w:t>
      </w:r>
      <w:proofErr w:type="spellStart"/>
      <w:r>
        <w:rPr>
          <w:rFonts w:ascii="Times New Roman" w:hAnsi="Times New Roman" w:cs="Times New Roman"/>
          <w:sz w:val="22"/>
        </w:rPr>
        <w:t>a</w:t>
      </w:r>
      <w:proofErr w:type="spellEnd"/>
      <w:r>
        <w:rPr>
          <w:rFonts w:ascii="Times New Roman" w:hAnsi="Times New Roman" w:cs="Times New Roman"/>
          <w:sz w:val="22"/>
        </w:rPr>
        <w:t xml:space="preserve"> partecipare alla selezione pubblica (avviso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bookmarkStart w:id="1" w:name="_GoBack"/>
      <w:bookmarkEnd w:id="1"/>
      <w:r>
        <w:rPr>
          <w:rFonts w:ascii="Times New Roman" w:hAnsi="Times New Roman" w:cs="Times New Roman"/>
          <w:sz w:val="22"/>
        </w:rPr>
        <w:t xml:space="preserve">. </w:t>
      </w:r>
      <w:r w:rsidR="00E4116A">
        <w:rPr>
          <w:rFonts w:ascii="Times New Roman" w:hAnsi="Times New Roman" w:cs="Times New Roman"/>
          <w:sz w:val="22"/>
        </w:rPr>
        <w:t>___</w:t>
      </w:r>
      <w:r>
        <w:rPr>
          <w:rFonts w:ascii="Times New Roman" w:hAnsi="Times New Roman" w:cs="Times New Roman"/>
          <w:sz w:val="22"/>
        </w:rPr>
        <w:t xml:space="preserve"> del </w:t>
      </w:r>
      <w:r w:rsidR="00E4116A">
        <w:rPr>
          <w:rFonts w:ascii="Times New Roman" w:hAnsi="Times New Roman" w:cs="Times New Roman"/>
          <w:sz w:val="22"/>
        </w:rPr>
        <w:t>_________</w:t>
      </w:r>
      <w:r>
        <w:rPr>
          <w:rFonts w:ascii="Times New Roman" w:hAnsi="Times New Roman" w:cs="Times New Roman"/>
          <w:sz w:val="22"/>
        </w:rPr>
        <w:t xml:space="preserve">) finalizzata al conferimento,  mediante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 incarichi</w:t>
      </w:r>
      <w:r>
        <w:rPr>
          <w:rFonts w:ascii="Times New Roman" w:hAnsi="Times New Roman" w:cs="Times New Roman"/>
          <w:sz w:val="22"/>
        </w:rPr>
        <w:t xml:space="preserve"> 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Lingu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stranier</w:t>
      </w:r>
      <w:r w:rsidR="002F4DD1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: </w:t>
      </w:r>
    </w:p>
    <w:p w:rsidR="00560722" w:rsidRDefault="00560722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L-LIN/07  Lingua spagnola</w:t>
      </w:r>
    </w:p>
    <w:p w:rsidR="00560722" w:rsidRDefault="00560722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L-LIN/12  Lingua inglese</w:t>
      </w:r>
    </w:p>
    <w:p w:rsidR="00106447" w:rsidRDefault="00106447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L-OR/12  Lingua araba</w:t>
      </w:r>
    </w:p>
    <w:p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1)</w:t>
            </w:r>
          </w:p>
          <w:p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conseguito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rFonts w:eastAsia="Tms Rmn" w:cs="Tms Rmn"/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3)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iscritto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nelle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liste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elettorali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Comune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............................................</w:t>
            </w:r>
            <w:r w:rsidRPr="00F151E3">
              <w:rPr>
                <w:rFonts w:eastAsia="Tms Rmn" w:cs="Tms Rmn"/>
                <w:sz w:val="22"/>
                <w:szCs w:val="22"/>
              </w:rPr>
              <w:t>………</w:t>
            </w:r>
            <w:r w:rsidR="001C0336" w:rsidRPr="00F151E3">
              <w:rPr>
                <w:sz w:val="22"/>
                <w:szCs w:val="22"/>
              </w:rPr>
              <w:t>……………….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iCs/>
                <w:sz w:val="22"/>
                <w:szCs w:val="22"/>
              </w:rPr>
              <w:t>(ovvero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indicare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motivi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mancata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iscrizione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avvenuta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cancellazione)</w:t>
            </w:r>
            <w:r w:rsidRPr="00F151E3">
              <w:rPr>
                <w:sz w:val="22"/>
                <w:szCs w:val="22"/>
              </w:rPr>
              <w:t>: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  <w:r w:rsidRPr="00F151E3"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 w:rsidRPr="00F151E3">
              <w:rPr>
                <w:sz w:val="22"/>
                <w:szCs w:val="22"/>
              </w:rPr>
              <w:t>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  <w:r w:rsidRPr="00F151E3"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 w:rsidRPr="00F151E3">
              <w:rPr>
                <w:sz w:val="22"/>
                <w:szCs w:val="22"/>
              </w:rPr>
              <w:t>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4)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riportato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condanne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penali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procedimenti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penali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corso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procedimenti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penali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eventualmente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pendenti;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6)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rFonts w:eastAsia="Tms Rmn" w:cs="Tms Rmn"/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</w:t>
            </w:r>
            <w:r w:rsidRPr="00F151E3">
              <w:rPr>
                <w:iCs/>
                <w:sz w:val="22"/>
                <w:szCs w:val="22"/>
              </w:rPr>
              <w:t>indicare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le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cause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risoluzione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dei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rapporti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impiego</w:t>
            </w:r>
            <w:r w:rsidRPr="00F151E3">
              <w:rPr>
                <w:sz w:val="22"/>
                <w:szCs w:val="22"/>
              </w:rPr>
              <w:t>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</w:p>
          <w:p w:rsidR="002770B4" w:rsidRPr="00F151E3" w:rsidRDefault="000357F7" w:rsidP="000357F7">
            <w:pPr>
              <w:ind w:right="-7"/>
              <w:rPr>
                <w:sz w:val="22"/>
                <w:szCs w:val="22"/>
              </w:rPr>
            </w:pPr>
            <w:r w:rsidRPr="00F151E3">
              <w:rPr>
                <w:rFonts w:eastAsia="Tms Rmn" w:cs="Tms Rmn"/>
                <w:sz w:val="22"/>
                <w:szCs w:val="22"/>
              </w:rPr>
              <w:t>.</w:t>
            </w:r>
            <w:r w:rsidR="002770B4" w:rsidRPr="00F151E3"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 w:rsidR="002770B4" w:rsidRPr="00F151E3">
              <w:rPr>
                <w:sz w:val="22"/>
                <w:szCs w:val="22"/>
              </w:rPr>
              <w:t>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  <w:r w:rsidRPr="00F151E3"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 w:rsidRPr="00F151E3">
              <w:rPr>
                <w:sz w:val="22"/>
                <w:szCs w:val="22"/>
              </w:rPr>
              <w:t>.;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rFonts w:eastAsia="Tms Rmn" w:cs="Tms Rmn"/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7)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essere/non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destituito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né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dichiarato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decaduto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altro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impiego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statale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conseguito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mediante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produzione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falsi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viziati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invalidità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sanabile;</w:t>
            </w:r>
          </w:p>
        </w:tc>
      </w:tr>
      <w:tr w:rsidR="002770B4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8)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adeguata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conoscenza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lingua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italiana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stranieri)</w:t>
            </w: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BE3141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9)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BE3141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10)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 xml:space="preserve">ai sensi dell’art. 53, comma 14, D. </w:t>
            </w:r>
            <w:proofErr w:type="spellStart"/>
            <w:r w:rsidR="00C708A5" w:rsidRPr="00F151E3">
              <w:rPr>
                <w:sz w:val="22"/>
                <w:szCs w:val="22"/>
              </w:rPr>
              <w:t>Lgs</w:t>
            </w:r>
            <w:proofErr w:type="spellEnd"/>
            <w:r w:rsidR="00C708A5" w:rsidRPr="00F151E3">
              <w:rPr>
                <w:sz w:val="22"/>
                <w:szCs w:val="22"/>
              </w:rPr>
              <w:t>. 165/2001;</w:t>
            </w:r>
          </w:p>
          <w:p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C708A5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11)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8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</w:t>
            </w:r>
            <w:proofErr w:type="spellStart"/>
            <w:r w:rsidRPr="00F151E3">
              <w:rPr>
                <w:sz w:val="22"/>
                <w:szCs w:val="22"/>
              </w:rPr>
              <w:t>statutoregolamenti</w:t>
            </w:r>
            <w:proofErr w:type="spellEnd"/>
            <w:r w:rsidRPr="00F151E3">
              <w:rPr>
                <w:sz w:val="22"/>
                <w:szCs w:val="22"/>
              </w:rPr>
              <w:t>/), e si impegna a rispettarne gli obblighi di condotta previsti.</w:t>
            </w: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C708A5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12)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 aver preso visione dell’informativa del trattamento dei dati per la categoria di interessati “cittadini” e “dipendenti” (per i candidati che siano dipendenti dell’Ateneo di Cagliari) disponibile al link  </w:t>
            </w:r>
            <w:hyperlink r:id="rId9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</w:hyperlink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:rsidR="002770B4" w:rsidRDefault="002770B4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:rsidR="002770B4" w:rsidRDefault="002770B4" w:rsidP="002770B4">
      <w:pPr>
        <w:pStyle w:val="Corpodeltesto21"/>
        <w:rPr>
          <w:b w:val="0"/>
          <w:bCs w:val="0"/>
          <w:sz w:val="22"/>
          <w:szCs w:val="22"/>
        </w:rPr>
      </w:pPr>
    </w:p>
    <w:p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Tr="00F71C07">
        <w:tc>
          <w:tcPr>
            <w:tcW w:w="675" w:type="dxa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(Allegato  B)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(Art.46  D.P.R.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_______________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spacing w:line="360" w:lineRule="auto"/>
      </w:pPr>
    </w:p>
    <w:p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Msc</w:t>
      </w:r>
      <w:proofErr w:type="spellEnd"/>
      <w:r>
        <w:rPr>
          <w:rFonts w:ascii="Times New Roman" w:hAnsi="Times New Roman"/>
          <w:sz w:val="22"/>
          <w:szCs w:val="22"/>
        </w:rPr>
        <w:t xml:space="preserve"> (1 anno) 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MPhil</w:t>
      </w:r>
      <w:proofErr w:type="spellEnd"/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PhD</w:t>
      </w:r>
      <w:proofErr w:type="spellEnd"/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estero)____________________________________________________________</w:t>
      </w:r>
      <w:r w:rsidR="00106447">
        <w:rPr>
          <w:sz w:val="22"/>
          <w:szCs w:val="22"/>
        </w:rPr>
        <w:t>________</w:t>
      </w:r>
    </w:p>
    <w:p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480" w:lineRule="auto"/>
        <w:rPr>
          <w:rFonts w:ascii="Times New Roman" w:hAnsi="Times New Roman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 xml:space="preserve">partecipazione attiva (ad esempio con presentazione di 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paper</w:t>
      </w:r>
      <w:proofErr w:type="spellEnd"/>
      <w:r>
        <w:rPr>
          <w:rFonts w:ascii="Times New Roman" w:hAnsi="Times New Roman"/>
          <w:sz w:val="22"/>
          <w:szCs w:val="22"/>
          <w:u w:val="single"/>
        </w:rPr>
        <w:t>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ind w:left="360" w:right="1"/>
        <w:rPr>
          <w:sz w:val="22"/>
        </w:rPr>
      </w:pPr>
    </w:p>
    <w:p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r w:rsidRPr="000357F7">
        <w:rPr>
          <w:rFonts w:ascii="Times New Roman" w:hAnsi="Times New Roman"/>
        </w:rPr>
        <w:t xml:space="preserve">esperienze professionali analoghe a quelle oggetto del presente bando di selezione, svolte negli ultimi 5 anni </w:t>
      </w:r>
    </w:p>
    <w:p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:rsidR="00560722" w:rsidRDefault="00560722" w:rsidP="00560722">
      <w:pPr>
        <w:pStyle w:val="Corpodeltesto21"/>
        <w:rPr>
          <w:sz w:val="22"/>
        </w:rPr>
      </w:pPr>
    </w:p>
    <w:p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560722">
        <w:rPr>
          <w:rFonts w:ascii="Times New Roman" w:hAnsi="Times New Roman"/>
        </w:rPr>
        <w:t>insegnamento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Default="00C24E41" w:rsidP="00C24E41">
      <w:pPr>
        <w:pStyle w:val="Corpodeltesto21"/>
        <w:ind w:left="720"/>
        <w:rPr>
          <w:sz w:val="22"/>
        </w:rPr>
      </w:pPr>
    </w:p>
    <w:p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C24E41">
        <w:rPr>
          <w:rFonts w:ascii="Times New Roman" w:hAnsi="Times New Roman"/>
        </w:rPr>
        <w:t>insegnamento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2770B4" w:rsidRDefault="002770B4" w:rsidP="000357F7">
      <w:pPr>
        <w:spacing w:line="360" w:lineRule="auto"/>
        <w:rPr>
          <w:b/>
          <w:bCs/>
        </w:rPr>
      </w:pPr>
    </w:p>
    <w:p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>esperienza come esaminatore per conto di enti esaminatori dell’ALTE (</w:t>
      </w:r>
      <w:proofErr w:type="spellStart"/>
      <w:r>
        <w:rPr>
          <w:b w:val="0"/>
          <w:bCs w:val="0"/>
          <w:sz w:val="22"/>
          <w:szCs w:val="22"/>
        </w:rPr>
        <w:t>Association</w:t>
      </w:r>
      <w:proofErr w:type="spellEnd"/>
      <w:r>
        <w:rPr>
          <w:b w:val="0"/>
          <w:bCs w:val="0"/>
          <w:sz w:val="22"/>
          <w:szCs w:val="22"/>
        </w:rPr>
        <w:t xml:space="preserve"> of Language </w:t>
      </w:r>
      <w:proofErr w:type="spellStart"/>
      <w:r>
        <w:rPr>
          <w:b w:val="0"/>
          <w:bCs w:val="0"/>
          <w:sz w:val="22"/>
          <w:szCs w:val="22"/>
        </w:rPr>
        <w:t>Testers</w:t>
      </w:r>
      <w:proofErr w:type="spellEnd"/>
      <w:r>
        <w:rPr>
          <w:b w:val="0"/>
          <w:bCs w:val="0"/>
          <w:sz w:val="22"/>
          <w:szCs w:val="22"/>
        </w:rPr>
        <w:t xml:space="preserve"> in Europe) (precisare) </w:t>
      </w:r>
    </w:p>
    <w:p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:rsidR="002770B4" w:rsidRDefault="002770B4" w:rsidP="002770B4">
      <w:pPr>
        <w:pStyle w:val="Corpodeltesto21"/>
        <w:rPr>
          <w:sz w:val="22"/>
        </w:rPr>
      </w:pPr>
    </w:p>
    <w:p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 w:rsidRPr="00E6390D">
        <w:rPr>
          <w:rFonts w:eastAsia="Calibri"/>
          <w:sz w:val="20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 xml:space="preserve">i sensi del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 xml:space="preserve">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>. n. 33/2013, sarà indicizzabile dai motori di ricerca, visibile, consultabile, scaricabile e riutilizzabile da chiunque, nei termini di legge.</w:t>
      </w:r>
    </w:p>
    <w:p w:rsidR="00BE3141" w:rsidRDefault="00BE3141" w:rsidP="00A1067E">
      <w:pPr>
        <w:pStyle w:val="Corpodeltesto21"/>
        <w:ind w:right="0"/>
        <w:rPr>
          <w:sz w:val="22"/>
        </w:rPr>
      </w:pPr>
    </w:p>
    <w:p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 47  D.P.R.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 n. 445)</w:t>
      </w:r>
    </w:p>
    <w:p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10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1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7287" w:rsidRDefault="00F57287">
      <w:r>
        <w:separator/>
      </w:r>
    </w:p>
  </w:endnote>
  <w:endnote w:type="continuationSeparator" w:id="0">
    <w:p w:rsidR="00F57287" w:rsidRDefault="00F572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D43080">
      <w:rPr>
        <w:rStyle w:val="Numeropagina"/>
        <w:noProof/>
      </w:rPr>
      <w:t>1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D43080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7287" w:rsidRDefault="00F57287">
      <w:r>
        <w:separator/>
      </w:r>
    </w:p>
  </w:footnote>
  <w:footnote w:type="continuationSeparator" w:id="0">
    <w:p w:rsidR="00F57287" w:rsidRDefault="00F572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226"/>
        </w:tabs>
        <w:ind w:left="1226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7"/>
  </w:num>
  <w:num w:numId="15">
    <w:abstractNumId w:val="14"/>
  </w:num>
  <w:num w:numId="16">
    <w:abstractNumId w:val="12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A05"/>
    <w:rsid w:val="000072F7"/>
    <w:rsid w:val="0001647B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9EA"/>
    <w:rsid w:val="0013565E"/>
    <w:rsid w:val="00173EF4"/>
    <w:rsid w:val="00181431"/>
    <w:rsid w:val="00185084"/>
    <w:rsid w:val="001874BB"/>
    <w:rsid w:val="0019400F"/>
    <w:rsid w:val="001A4269"/>
    <w:rsid w:val="001C0336"/>
    <w:rsid w:val="001C5C45"/>
    <w:rsid w:val="001D5716"/>
    <w:rsid w:val="001F16AA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3ED"/>
    <w:rsid w:val="004D51EE"/>
    <w:rsid w:val="00534842"/>
    <w:rsid w:val="00551A23"/>
    <w:rsid w:val="00551BB8"/>
    <w:rsid w:val="00560722"/>
    <w:rsid w:val="00564462"/>
    <w:rsid w:val="00565EA3"/>
    <w:rsid w:val="005A5959"/>
    <w:rsid w:val="0060405D"/>
    <w:rsid w:val="00606AEB"/>
    <w:rsid w:val="00607F9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A041F"/>
    <w:rsid w:val="009C3456"/>
    <w:rsid w:val="009C48F7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7286"/>
    <w:rsid w:val="00D32F43"/>
    <w:rsid w:val="00D350CD"/>
    <w:rsid w:val="00D42797"/>
    <w:rsid w:val="00D43080"/>
    <w:rsid w:val="00D675D1"/>
    <w:rsid w:val="00DA4838"/>
    <w:rsid w:val="00DC770C"/>
    <w:rsid w:val="00DD1CCD"/>
    <w:rsid w:val="00DD1FAB"/>
    <w:rsid w:val="00DF6ED9"/>
    <w:rsid w:val="00E30107"/>
    <w:rsid w:val="00E37857"/>
    <w:rsid w:val="00E4116A"/>
    <w:rsid w:val="00E465EE"/>
    <w:rsid w:val="00E644EA"/>
    <w:rsid w:val="00E90448"/>
    <w:rsid w:val="00EB5A05"/>
    <w:rsid w:val="00EE554E"/>
    <w:rsid w:val="00F151E3"/>
    <w:rsid w:val="00F20A60"/>
    <w:rsid w:val="00F21214"/>
    <w:rsid w:val="00F42418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11</TotalTime>
  <Pages>6</Pages>
  <Words>2084</Words>
  <Characters>11881</Characters>
  <Application>Microsoft Office Word</Application>
  <DocSecurity>0</DocSecurity>
  <Lines>99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13938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User</cp:lastModifiedBy>
  <cp:revision>8</cp:revision>
  <cp:lastPrinted>2018-07-24T16:25:00Z</cp:lastPrinted>
  <dcterms:created xsi:type="dcterms:W3CDTF">2018-07-25T11:07:00Z</dcterms:created>
  <dcterms:modified xsi:type="dcterms:W3CDTF">2019-10-09T11:56:00Z</dcterms:modified>
</cp:coreProperties>
</file>