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6D4056A8" w14:textId="6508F455" w:rsidR="0034644B" w:rsidRPr="0034644B" w:rsidRDefault="00C81A0C" w:rsidP="0034644B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34644B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34644B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>ubblico</w:t>
      </w:r>
      <w:r w:rsidR="0034644B">
        <w:rPr>
          <w:sz w:val="22"/>
          <w:szCs w:val="22"/>
          <w:lang w:val="it-IT"/>
        </w:rPr>
        <w:t xml:space="preserve"> di</w:t>
      </w:r>
      <w:r w:rsidRPr="00C81A0C">
        <w:rPr>
          <w:sz w:val="22"/>
          <w:szCs w:val="22"/>
          <w:lang w:val="it-IT"/>
        </w:rPr>
        <w:t xml:space="preserve"> </w:t>
      </w:r>
      <w:r w:rsidR="0034644B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5B64ED" w:rsidRPr="0034644B">
        <w:rPr>
          <w:b/>
          <w:sz w:val="22"/>
          <w:szCs w:val="22"/>
          <w:lang w:val="it-IT"/>
        </w:rPr>
        <w:t>1</w:t>
      </w:r>
      <w:r w:rsidR="0034644B" w:rsidRPr="0034644B">
        <w:rPr>
          <w:b/>
          <w:sz w:val="22"/>
          <w:szCs w:val="22"/>
          <w:lang w:val="it-IT"/>
        </w:rPr>
        <w:t>7</w:t>
      </w:r>
      <w:r w:rsidR="00570535" w:rsidRPr="0034644B">
        <w:rPr>
          <w:b/>
          <w:sz w:val="22"/>
          <w:szCs w:val="22"/>
          <w:lang w:val="it-IT"/>
        </w:rPr>
        <w:t>_2019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34644B" w:rsidRPr="0034644B">
        <w:rPr>
          <w:sz w:val="22"/>
          <w:szCs w:val="22"/>
          <w:lang w:val="it-IT"/>
        </w:rPr>
        <w:t>nell'ambito del progetto “</w:t>
      </w:r>
      <w:r w:rsidR="0034644B" w:rsidRPr="0034644B">
        <w:rPr>
          <w:b/>
          <w:sz w:val="22"/>
          <w:szCs w:val="22"/>
          <w:lang w:val="it-IT"/>
        </w:rPr>
        <w:t>Piano Lauree Scientifiche per la Chimica”</w:t>
      </w:r>
      <w:r w:rsidR="0034644B" w:rsidRPr="0034644B">
        <w:rPr>
          <w:sz w:val="22"/>
          <w:szCs w:val="22"/>
          <w:lang w:val="it-IT"/>
        </w:rPr>
        <w:t xml:space="preserve"> </w:t>
      </w:r>
    </w:p>
    <w:p w14:paraId="584953DB" w14:textId="77777777" w:rsidR="0034644B" w:rsidRPr="0034644B" w:rsidRDefault="0034644B" w:rsidP="0034644B">
      <w:pPr>
        <w:jc w:val="both"/>
        <w:rPr>
          <w:b/>
          <w:sz w:val="22"/>
          <w:szCs w:val="22"/>
          <w:lang w:val="it-IT"/>
        </w:rPr>
      </w:pPr>
      <w:r w:rsidRPr="0034644B">
        <w:rPr>
          <w:b/>
          <w:sz w:val="22"/>
          <w:szCs w:val="22"/>
          <w:lang w:val="it-IT"/>
        </w:rPr>
        <w:t xml:space="preserve">Responsabile Scientifico </w:t>
      </w:r>
      <w:r w:rsidRPr="0034644B">
        <w:rPr>
          <w:sz w:val="22"/>
          <w:szCs w:val="22"/>
          <w:lang w:val="it-IT"/>
        </w:rPr>
        <w:t>Prof.ssa Antonella Rossi</w:t>
      </w:r>
    </w:p>
    <w:p w14:paraId="3E1C2D45" w14:textId="0657B17A" w:rsidR="002E2168" w:rsidRPr="002E2168" w:rsidRDefault="002E2168" w:rsidP="002E2168">
      <w:pPr>
        <w:jc w:val="both"/>
        <w:rPr>
          <w:sz w:val="22"/>
          <w:szCs w:val="22"/>
          <w:lang w:val="it-IT"/>
        </w:rPr>
      </w:pPr>
    </w:p>
    <w:p w14:paraId="10D8EB0F" w14:textId="5F9A1E7E" w:rsidR="00C81A0C" w:rsidRPr="00C81A0C" w:rsidRDefault="002E2168" w:rsidP="002E2168">
      <w:pPr>
        <w:jc w:val="both"/>
        <w:rPr>
          <w:sz w:val="22"/>
          <w:szCs w:val="22"/>
          <w:lang w:val="it-IT"/>
        </w:rPr>
      </w:pPr>
      <w:r w:rsidRPr="002E2168">
        <w:rPr>
          <w:sz w:val="22"/>
          <w:szCs w:val="22"/>
          <w:lang w:val="it-IT"/>
        </w:rPr>
        <w:t xml:space="preserve"> </w:t>
      </w:r>
    </w:p>
    <w:p w14:paraId="6CBE5F69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1386E6C9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34644B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proofErr w:type="gramStart"/>
      <w:r w:rsidRPr="007D7D62">
        <w:rPr>
          <w:sz w:val="22"/>
          <w:szCs w:val="22"/>
          <w:lang w:val="it-IT" w:eastAsia="ar-SA"/>
        </w:rPr>
        <w:t>_  e</w:t>
      </w:r>
      <w:proofErr w:type="gramEnd"/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089BD722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D98DF55" w14:textId="4CBCB19F" w:rsidR="0034644B" w:rsidRDefault="0034644B" w:rsidP="005A1583">
      <w:pPr>
        <w:rPr>
          <w:sz w:val="22"/>
          <w:szCs w:val="22"/>
          <w:lang w:val="it-IT" w:eastAsia="ar-SA"/>
        </w:rPr>
      </w:pPr>
    </w:p>
    <w:p w14:paraId="7DF6F042" w14:textId="77777777" w:rsidR="0034644B" w:rsidRDefault="0034644B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7FDAD149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4644B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4644B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4E095DE1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B667F4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 </w:t>
      </w:r>
      <w:r w:rsidR="00B667F4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</w:t>
      </w:r>
      <w:bookmarkStart w:id="0" w:name="_GoBack"/>
      <w:bookmarkEnd w:id="0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proofErr w:type="gramStart"/>
      <w:r w:rsidRPr="00C81A0C">
        <w:rPr>
          <w:sz w:val="22"/>
          <w:szCs w:val="22"/>
          <w:lang w:val="it-IT"/>
        </w:rPr>
        <w:t>…….</w:t>
      </w:r>
      <w:proofErr w:type="gramEnd"/>
      <w:r w:rsidRPr="00C81A0C">
        <w:rPr>
          <w:sz w:val="22"/>
          <w:szCs w:val="22"/>
          <w:lang w:val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proofErr w:type="gramStart"/>
      <w:r w:rsidRPr="00C81A0C">
        <w:rPr>
          <w:sz w:val="22"/>
          <w:szCs w:val="22"/>
          <w:lang w:val="it-IT"/>
        </w:rPr>
        <w:t>…….</w:t>
      </w:r>
      <w:proofErr w:type="gramEnd"/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A4CE32" w14:textId="77777777" w:rsidR="00C740AE" w:rsidRDefault="00C740AE">
      <w:r>
        <w:separator/>
      </w:r>
    </w:p>
  </w:endnote>
  <w:endnote w:type="continuationSeparator" w:id="0">
    <w:p w14:paraId="26B8B633" w14:textId="77777777" w:rsidR="00C740AE" w:rsidRDefault="00C74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3890BD" w14:textId="77777777" w:rsidR="00C740AE" w:rsidRDefault="00C740AE">
      <w:r>
        <w:separator/>
      </w:r>
    </w:p>
  </w:footnote>
  <w:footnote w:type="continuationSeparator" w:id="0">
    <w:p w14:paraId="5B42C6A0" w14:textId="77777777" w:rsidR="00C740AE" w:rsidRDefault="00C740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92037"/>
    <w:rsid w:val="002A2D19"/>
    <w:rsid w:val="002B06F0"/>
    <w:rsid w:val="002B1407"/>
    <w:rsid w:val="002C55A9"/>
    <w:rsid w:val="002C5A03"/>
    <w:rsid w:val="002C6858"/>
    <w:rsid w:val="002E2168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4644B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F1D47"/>
    <w:rsid w:val="003F6CF8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454FB"/>
    <w:rsid w:val="00B5127C"/>
    <w:rsid w:val="00B64FA8"/>
    <w:rsid w:val="00B667F4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40AE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754E"/>
    <w:rsid w:val="00CE481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232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6EEB3-7F38-4A8F-A1C0-982E79F8B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2019</Words>
  <Characters>11511</Characters>
  <Application>Microsoft Office Word</Application>
  <DocSecurity>0</DocSecurity>
  <Lines>95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13503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5</cp:revision>
  <cp:lastPrinted>2019-06-06T07:08:00Z</cp:lastPrinted>
  <dcterms:created xsi:type="dcterms:W3CDTF">2019-06-27T07:46:00Z</dcterms:created>
  <dcterms:modified xsi:type="dcterms:W3CDTF">2019-12-20T09:37:00Z</dcterms:modified>
</cp:coreProperties>
</file>