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6152D186" w:rsidR="00883292" w:rsidRPr="00465AE9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r w:rsidRPr="003952EB">
        <w:t>Bando di selezione pubblica, per titoli, per il conferimento di n°</w:t>
      </w:r>
      <w:r w:rsidR="001C6D22">
        <w:t>30</w:t>
      </w:r>
      <w:r w:rsidR="00465AE9">
        <w:t xml:space="preserve"> </w:t>
      </w:r>
      <w:r w:rsidRPr="00465AE9">
        <w:t>incarichi a titolo</w:t>
      </w:r>
      <w:r w:rsidRPr="003952EB">
        <w:t xml:space="preserve"> oneroso per lo</w:t>
      </w:r>
      <w:r w:rsidR="00ED378C">
        <w:t xml:space="preserve"> </w:t>
      </w:r>
      <w:r w:rsidRPr="003952EB">
        <w:t>svolgimento di attività di tutor didattico per le esigenze dei Corsi di Laurea della Facoltà di Scienze -Anno Accademico 201</w:t>
      </w:r>
      <w:r w:rsidR="00FA6497">
        <w:t>9</w:t>
      </w:r>
      <w:r w:rsidRPr="003952EB">
        <w:t>/20</w:t>
      </w:r>
      <w:r w:rsidR="00FA6497">
        <w:t>20</w:t>
      </w:r>
      <w:r w:rsidR="006E08F0">
        <w:t>.</w:t>
      </w:r>
    </w:p>
    <w:p w14:paraId="2ED8A027" w14:textId="18844FAD" w:rsidR="00883292" w:rsidRPr="002F36DA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2F36DA">
        <w:rPr>
          <w:b/>
        </w:rPr>
        <w:t>Scadenza presentazione domande:</w:t>
      </w:r>
      <w:r w:rsidR="002F36DA">
        <w:rPr>
          <w:b/>
        </w:rPr>
        <w:t xml:space="preserve"> </w:t>
      </w:r>
      <w:r w:rsidR="00085A19">
        <w:rPr>
          <w:rFonts w:asciiTheme="minorHAnsi" w:hAnsiTheme="minorHAnsi" w:cs="Times New Roman"/>
          <w:b/>
          <w:bCs/>
          <w:sz w:val="24"/>
        </w:rPr>
        <w:t>20</w:t>
      </w:r>
      <w:r w:rsidR="001C6D22">
        <w:rPr>
          <w:rFonts w:asciiTheme="minorHAnsi" w:hAnsiTheme="minorHAnsi" w:cs="Times New Roman"/>
          <w:b/>
          <w:bCs/>
          <w:sz w:val="24"/>
        </w:rPr>
        <w:t>/01/2020</w:t>
      </w:r>
      <w:r w:rsidR="002F36DA" w:rsidRPr="002F36DA">
        <w:rPr>
          <w:rFonts w:asciiTheme="minorHAnsi" w:hAnsiTheme="minorHAnsi" w:cs="Times New Roman"/>
          <w:b/>
          <w:bCs/>
          <w:sz w:val="24"/>
        </w:rPr>
        <w:t>, ore 13:00</w:t>
      </w:r>
      <w:r w:rsidRPr="002F36DA">
        <w:rPr>
          <w:b/>
        </w:rPr>
        <w:t xml:space="preserve"> </w:t>
      </w:r>
      <w:r w:rsidR="002F36DA">
        <w:rPr>
          <w:b/>
        </w:rPr>
        <w:t xml:space="preserve"> 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724DD615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72192D90" w14:textId="77777777" w:rsidR="00DF4AB3" w:rsidRPr="00DF4AB3" w:rsidRDefault="00DF4AB3" w:rsidP="00DF4AB3">
      <w:pPr>
        <w:tabs>
          <w:tab w:val="left" w:pos="9000"/>
        </w:tabs>
        <w:spacing w:line="240" w:lineRule="auto"/>
        <w:ind w:left="-142" w:firstLine="0"/>
        <w:rPr>
          <w:rFonts w:ascii="Calibri" w:hAnsi="Calibri" w:cs="Times New Roman"/>
          <w:b/>
          <w:color w:val="000000"/>
          <w:sz w:val="24"/>
        </w:rPr>
      </w:pPr>
      <w:r w:rsidRPr="00DF4AB3">
        <w:rPr>
          <w:rFonts w:ascii="Calibri" w:hAnsi="Calibri" w:cs="Times New Roman"/>
          <w:b/>
          <w:color w:val="000000"/>
          <w:sz w:val="24"/>
        </w:rPr>
        <w:t>L27- Chimica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3"/>
        <w:gridCol w:w="4652"/>
        <w:gridCol w:w="972"/>
        <w:gridCol w:w="638"/>
        <w:gridCol w:w="585"/>
        <w:gridCol w:w="491"/>
        <w:gridCol w:w="1367"/>
      </w:tblGrid>
      <w:tr w:rsidR="00DF4AB3" w:rsidRPr="00DF4AB3" w14:paraId="5E801CF8" w14:textId="77777777" w:rsidTr="00DF4AB3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6E4DC225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AF5DA8F" w14:textId="4F32E37B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4CE737E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F3196EC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C778FA8" w14:textId="77777777" w:rsidR="00DF4AB3" w:rsidRPr="00DF4AB3" w:rsidRDefault="00DF4AB3" w:rsidP="00DF4AB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1CF1B84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15F579E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DF4AB3" w:rsidRPr="00DF4AB3" w14:paraId="7441921C" w14:textId="77777777" w:rsidTr="00DF4AB3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05555" w14:textId="64B94B3D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93DB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43FF7" w14:textId="381DE4D3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Chimica analitica I e laboratorio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6D9D3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CHIM/01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F2720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CEEA9" w14:textId="77777777" w:rsidR="00DF4AB3" w:rsidRPr="00DF4AB3" w:rsidRDefault="00DF4AB3" w:rsidP="00DF4AB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CA2C8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30</w:t>
            </w:r>
          </w:p>
        </w:tc>
        <w:tc>
          <w:tcPr>
            <w:tcW w:w="6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DC740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DF4AB3" w:rsidRPr="00DF4AB3" w14:paraId="12B63DA3" w14:textId="77777777" w:rsidTr="00DF4AB3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070E8" w14:textId="2CF49AB5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5194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F382E" w14:textId="5236802F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Matematica 2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B07DE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MAT/07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198A3D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94804" w14:textId="77777777" w:rsidR="00DF4AB3" w:rsidRPr="00DF4AB3" w:rsidRDefault="00DF4AB3" w:rsidP="00DF4AB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C6CB0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25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26E5C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DF4AB3" w:rsidRPr="00DF4AB3" w14:paraId="545C144F" w14:textId="77777777" w:rsidTr="00DF4AB3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B91B" w14:textId="3EDFE35A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5194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7427F" w14:textId="305821FD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Fisica sperimentale I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EE964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C607F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0EA056" w14:textId="77777777" w:rsidR="00DF4AB3" w:rsidRPr="00DF4AB3" w:rsidRDefault="00DF4AB3" w:rsidP="00DF4AB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9BF8F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25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6B341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DF4AB3" w:rsidRPr="00DF4AB3" w14:paraId="54476855" w14:textId="77777777" w:rsidTr="00DF4AB3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772C8" w14:textId="2E21C61E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5194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3F270" w14:textId="28F6249D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Laboratorio di chimica organica II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8A76D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CHIM/06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BDA70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7CC5C" w14:textId="77777777" w:rsidR="00DF4AB3" w:rsidRPr="00DF4AB3" w:rsidRDefault="00DF4AB3" w:rsidP="00DF4AB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7BECF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FFFCA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DF4AB3" w:rsidRPr="00DF4AB3" w14:paraId="27163103" w14:textId="77777777" w:rsidTr="00DF4AB3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51BCF" w14:textId="60BA3F3E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5194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A78A4" w14:textId="1B2B0AAC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Laboratorio di chimica fisica 1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31DC5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both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CHIM/02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9E183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D3B5A" w14:textId="77777777" w:rsidR="00DF4AB3" w:rsidRPr="00DF4AB3" w:rsidRDefault="00DF4AB3" w:rsidP="00DF4AB3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AC097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F4AB3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B32FB" w14:textId="77777777" w:rsidR="00DF4AB3" w:rsidRPr="00DF4AB3" w:rsidRDefault="00DF4AB3" w:rsidP="00DF4AB3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</w:tbl>
    <w:p w14:paraId="5042F59A" w14:textId="7BB952CB" w:rsidR="005C28A4" w:rsidRPr="00B91C58" w:rsidRDefault="005C28A4" w:rsidP="005C28A4">
      <w:pPr>
        <w:ind w:left="0" w:firstLine="0"/>
        <w:rPr>
          <w:rFonts w:asciiTheme="minorHAnsi" w:hAnsiTheme="minorHAnsi"/>
          <w:b/>
          <w:sz w:val="24"/>
        </w:rPr>
      </w:pPr>
    </w:p>
    <w:p w14:paraId="725B1121" w14:textId="77777777" w:rsidR="005C28A4" w:rsidRPr="005C28A4" w:rsidRDefault="005C28A4" w:rsidP="005C28A4">
      <w:pPr>
        <w:tabs>
          <w:tab w:val="left" w:pos="9000"/>
        </w:tabs>
        <w:spacing w:line="240" w:lineRule="auto"/>
        <w:ind w:left="-142" w:firstLine="0"/>
        <w:rPr>
          <w:rFonts w:ascii="Calibri" w:hAnsi="Calibri" w:cs="Times New Roman"/>
          <w:b/>
          <w:color w:val="000000"/>
          <w:sz w:val="24"/>
        </w:rPr>
      </w:pPr>
      <w:r w:rsidRPr="005C28A4">
        <w:rPr>
          <w:rFonts w:ascii="Calibri" w:hAnsi="Calibri" w:cs="Times New Roman"/>
          <w:b/>
          <w:color w:val="000000"/>
          <w:sz w:val="24"/>
        </w:rPr>
        <w:t>L30 - Fisica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3"/>
        <w:gridCol w:w="4652"/>
        <w:gridCol w:w="972"/>
        <w:gridCol w:w="638"/>
        <w:gridCol w:w="585"/>
        <w:gridCol w:w="491"/>
        <w:gridCol w:w="1367"/>
      </w:tblGrid>
      <w:tr w:rsidR="005C28A4" w:rsidRPr="005C28A4" w14:paraId="61C90FFE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684219C3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AAD0BA3" w14:textId="02CF5D7C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BA42E60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494019F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D0F2E6A" w14:textId="77777777" w:rsidR="005C28A4" w:rsidRPr="005C28A4" w:rsidRDefault="005C28A4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A7489DF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DA2978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5C28A4" w:rsidRPr="005C28A4" w14:paraId="5059F4C4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FD410" w14:textId="74920C18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5194D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76221" w14:textId="4AE34521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Laboratorio di fisica I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FC8A8A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BC865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392B2" w14:textId="77777777" w:rsidR="005C28A4" w:rsidRPr="005C28A4" w:rsidRDefault="005C28A4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FA5DB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AB1AE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5C28A4" w:rsidRPr="005C28A4" w14:paraId="0E9E874C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F0E1E" w14:textId="36E54ECF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7B4D1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0FE0DE" w14:textId="24D731D2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Fisica generale I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25A12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651F0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21F28" w14:textId="77777777" w:rsidR="005C28A4" w:rsidRPr="005C28A4" w:rsidRDefault="005C28A4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21980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50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9006B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5C28A4" w:rsidRPr="005C28A4" w14:paraId="1C3BD312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E75AE" w14:textId="160D3378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7B4D1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920A9" w14:textId="66ED8404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Chimica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6DA1F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CHIM/03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AB24D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7020D" w14:textId="77777777" w:rsidR="005C28A4" w:rsidRPr="005C28A4" w:rsidRDefault="005C28A4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66A8B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22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2045A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5C28A4" w:rsidRPr="005C28A4" w14:paraId="6761E3AC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70C5" w14:textId="137C3506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7B4D1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D2CC9" w14:textId="1725611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Laboratorio di fisica II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BED4C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DB1AA7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A72A8" w14:textId="77777777" w:rsidR="005C28A4" w:rsidRPr="005C28A4" w:rsidRDefault="005C28A4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2D4DCF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0EA934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5C28A4" w:rsidRPr="005C28A4" w14:paraId="145838E7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56C7" w14:textId="1F0AE406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7B4D1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6823FD" w14:textId="7B94FEFE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Fondamenti struttura della materia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966F9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FIS/03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00B90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87A7D" w14:textId="77777777" w:rsidR="005C28A4" w:rsidRPr="005C28A4" w:rsidRDefault="005C28A4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002D3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392454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</w:tbl>
    <w:p w14:paraId="178BB636" w14:textId="77777777" w:rsidR="005C28A4" w:rsidRPr="005C28A4" w:rsidRDefault="005C28A4" w:rsidP="005C28A4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</w:rPr>
      </w:pPr>
    </w:p>
    <w:p w14:paraId="772E9C43" w14:textId="77777777" w:rsidR="0031787D" w:rsidRPr="0031787D" w:rsidRDefault="0031787D" w:rsidP="0031787D">
      <w:pPr>
        <w:tabs>
          <w:tab w:val="left" w:pos="9000"/>
        </w:tabs>
        <w:spacing w:line="240" w:lineRule="auto"/>
        <w:ind w:left="-142" w:firstLine="0"/>
        <w:rPr>
          <w:rFonts w:ascii="Calibri" w:hAnsi="Calibri" w:cs="Times New Roman"/>
          <w:b/>
          <w:color w:val="000000"/>
          <w:sz w:val="24"/>
        </w:rPr>
      </w:pPr>
      <w:r w:rsidRPr="0031787D">
        <w:rPr>
          <w:rFonts w:ascii="Calibri" w:hAnsi="Calibri" w:cs="Times New Roman"/>
          <w:b/>
          <w:color w:val="000000"/>
          <w:sz w:val="24"/>
        </w:rPr>
        <w:t>L31- Informatica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25"/>
        <w:gridCol w:w="4500"/>
        <w:gridCol w:w="972"/>
        <w:gridCol w:w="638"/>
        <w:gridCol w:w="585"/>
        <w:gridCol w:w="491"/>
        <w:gridCol w:w="1367"/>
      </w:tblGrid>
      <w:tr w:rsidR="0031787D" w:rsidRPr="0031787D" w14:paraId="3E3DE313" w14:textId="77777777" w:rsidTr="00F43B45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2A83A21C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22DAAED" w14:textId="39DB3B6D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D033837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F9061F5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10AD4E3" w14:textId="77777777" w:rsidR="0031787D" w:rsidRPr="0031787D" w:rsidRDefault="0031787D" w:rsidP="0031787D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795DCFC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B4B8532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31787D" w:rsidRPr="0031787D" w14:paraId="5E82FBD4" w14:textId="77777777" w:rsidTr="00F43B45">
        <w:trPr>
          <w:trHeight w:val="585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EE774" w14:textId="05CB607D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D1BCE" w14:textId="16EEDA06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 xml:space="preserve">Algoritmi e strutture dati </w:t>
            </w:r>
          </w:p>
        </w:tc>
        <w:tc>
          <w:tcPr>
            <w:tcW w:w="49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09337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C759A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87FDD" w14:textId="77777777" w:rsidR="0031787D" w:rsidRPr="0031787D" w:rsidRDefault="0031787D" w:rsidP="0031787D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8E4935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9B3CE9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31787D" w:rsidRPr="0031787D" w14:paraId="3FFD5D67" w14:textId="77777777" w:rsidTr="00F43B45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0F138" w14:textId="40958B9B" w:rsidR="0031787D" w:rsidRPr="00D357CF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D357CF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3D32C" w14:textId="76722DB8" w:rsidR="0031787D" w:rsidRPr="00D357CF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D357CF">
              <w:rPr>
                <w:rFonts w:ascii="Calibri" w:hAnsi="Calibri" w:cs="Times New Roman"/>
                <w:b/>
                <w:color w:val="000000"/>
              </w:rPr>
              <w:t>Architettura degli elaboratori</w:t>
            </w:r>
            <w:bookmarkStart w:id="0" w:name="_GoBack"/>
            <w:bookmarkEnd w:id="0"/>
          </w:p>
        </w:tc>
        <w:tc>
          <w:tcPr>
            <w:tcW w:w="497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9330C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83B10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BE9747" w14:textId="77777777" w:rsidR="0031787D" w:rsidRPr="0031787D" w:rsidRDefault="0031787D" w:rsidP="0031787D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BE36B1" w14:textId="3F340B69" w:rsidR="0031787D" w:rsidRPr="0031787D" w:rsidRDefault="00D357CF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4EB1D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31787D" w:rsidRPr="0031787D" w14:paraId="4C8C0F17" w14:textId="77777777" w:rsidTr="00F43B45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148C0" w14:textId="44198669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D03C3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51EFE" w14:textId="5D42B11B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Programmazione 2</w:t>
            </w:r>
          </w:p>
        </w:tc>
        <w:tc>
          <w:tcPr>
            <w:tcW w:w="497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2E9A9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AEE1C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D695B" w14:textId="77777777" w:rsidR="0031787D" w:rsidRPr="0031787D" w:rsidRDefault="0031787D" w:rsidP="0031787D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CFC950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AC247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31787D" w:rsidRPr="0031787D" w14:paraId="4068AEB9" w14:textId="77777777" w:rsidTr="00F43B45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E4F6" w14:textId="224640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D03C3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BCBEF" w14:textId="7AA0D5D2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Reti di calcolatori</w:t>
            </w:r>
          </w:p>
        </w:tc>
        <w:tc>
          <w:tcPr>
            <w:tcW w:w="497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B5CDB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5E68B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A4A0D" w14:textId="77777777" w:rsidR="0031787D" w:rsidRPr="0031787D" w:rsidRDefault="0031787D" w:rsidP="0031787D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78965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EDC22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31787D" w:rsidRPr="0031787D" w14:paraId="4FACA8DE" w14:textId="77777777" w:rsidTr="00F43B45">
        <w:trPr>
          <w:trHeight w:val="720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7A013" w14:textId="7C23D24B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D03C3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3C7B3" w14:textId="15FCC394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Ingegn</w:t>
            </w:r>
            <w:r w:rsidR="000839B7">
              <w:rPr>
                <w:rFonts w:ascii="Calibri" w:hAnsi="Calibri" w:cs="Times New Roman"/>
                <w:b/>
                <w:color w:val="000000"/>
              </w:rPr>
              <w:t>e</w:t>
            </w:r>
            <w:r w:rsidRPr="0031787D">
              <w:rPr>
                <w:rFonts w:ascii="Calibri" w:hAnsi="Calibri" w:cs="Times New Roman"/>
                <w:b/>
                <w:color w:val="000000"/>
              </w:rPr>
              <w:t>ria del Software</w:t>
            </w:r>
          </w:p>
        </w:tc>
        <w:tc>
          <w:tcPr>
            <w:tcW w:w="49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10E55C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3BD144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D7E530" w14:textId="77777777" w:rsidR="0031787D" w:rsidRPr="0031787D" w:rsidRDefault="0031787D" w:rsidP="0031787D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020DA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930CC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31787D" w:rsidRPr="0031787D" w14:paraId="45D02227" w14:textId="77777777" w:rsidTr="00F43B45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F4806" w14:textId="054788E0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D03C3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732DA" w14:textId="3FA4DA16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Analisi matematica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6A5BF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MAT/05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14DFA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95580" w14:textId="77777777" w:rsidR="0031787D" w:rsidRPr="0031787D" w:rsidRDefault="0031787D" w:rsidP="0031787D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1D5A2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D824A" w14:textId="77777777" w:rsidR="0031787D" w:rsidRPr="0031787D" w:rsidRDefault="0031787D" w:rsidP="0031787D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F43B45" w:rsidRPr="0031787D" w14:paraId="36D87C86" w14:textId="77777777" w:rsidTr="00F43B45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A7D2F" w14:textId="7F0F00D6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D33F0">
              <w:rPr>
                <w:rFonts w:ascii="Calibri" w:hAnsi="Calibri" w:cs="Times New Roman"/>
                <w:b/>
                <w:color w:val="000000"/>
              </w:rPr>
              <w:lastRenderedPageBreak/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BB191F" w14:textId="268AD35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Fisica e metodo scientifico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BF9AC6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14F9C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77D78F" w14:textId="77777777" w:rsidR="00F43B45" w:rsidRPr="0031787D" w:rsidRDefault="00F43B45" w:rsidP="00F43B45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55227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D8DC4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F43B45" w:rsidRPr="0031787D" w14:paraId="167256FF" w14:textId="77777777" w:rsidTr="00F43B45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033BD" w14:textId="7DA000EF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D33F0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2DFF77" w14:textId="77013FF9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Dati e modelli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AE4974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MAT/09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4BD15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6B595" w14:textId="77777777" w:rsidR="00F43B45" w:rsidRPr="0031787D" w:rsidRDefault="00F43B45" w:rsidP="00F43B45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0DEA2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1787D"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A9CDF5" w14:textId="77777777" w:rsidR="00F43B45" w:rsidRPr="0031787D" w:rsidRDefault="00F43B45" w:rsidP="00F43B45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</w:tbl>
    <w:p w14:paraId="65D9E33F" w14:textId="77777777" w:rsidR="005C28A4" w:rsidRPr="005C28A4" w:rsidRDefault="005C28A4" w:rsidP="005C28A4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</w:rPr>
      </w:pPr>
    </w:p>
    <w:p w14:paraId="223B296F" w14:textId="5D294F63" w:rsidR="000839B7" w:rsidRPr="000839B7" w:rsidRDefault="000839B7" w:rsidP="000839B7">
      <w:pPr>
        <w:ind w:left="-142"/>
        <w:rPr>
          <w:rFonts w:ascii="Calibri" w:hAnsi="Calibri" w:cs="Times New Roman"/>
          <w:b/>
          <w:color w:val="000000"/>
          <w:sz w:val="24"/>
        </w:rPr>
      </w:pPr>
      <w:r>
        <w:rPr>
          <w:rFonts w:asciiTheme="minorHAnsi" w:hAnsiTheme="minorHAnsi"/>
          <w:b/>
          <w:sz w:val="24"/>
        </w:rPr>
        <w:t>L</w:t>
      </w:r>
      <w:r w:rsidRPr="000839B7">
        <w:rPr>
          <w:rFonts w:ascii="Calibri" w:hAnsi="Calibri" w:cs="Times New Roman"/>
          <w:b/>
          <w:color w:val="000000"/>
          <w:sz w:val="24"/>
        </w:rPr>
        <w:t xml:space="preserve"> L35- Matematica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25"/>
        <w:gridCol w:w="4500"/>
        <w:gridCol w:w="972"/>
        <w:gridCol w:w="638"/>
        <w:gridCol w:w="585"/>
        <w:gridCol w:w="491"/>
        <w:gridCol w:w="1367"/>
      </w:tblGrid>
      <w:tr w:rsidR="000839B7" w:rsidRPr="000839B7" w14:paraId="54B09AA6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1DD99A3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2B15EFD" w14:textId="3B49EB6D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995FDAD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A31DA0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585DB8B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B442249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FE42C9A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0839B7" w:rsidRPr="000839B7" w14:paraId="077623FA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D03A4" w14:textId="77A6830F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3D33F0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9ACF9" w14:textId="3FFD7C0E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Elementi di informatica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D77B1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4593B8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0F28E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5FCF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32</w:t>
            </w:r>
          </w:p>
        </w:tc>
        <w:tc>
          <w:tcPr>
            <w:tcW w:w="6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65F3A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0839B7" w:rsidRPr="000839B7" w14:paraId="7510384F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4BD25" w14:textId="2A993A68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ED814" w14:textId="0ED1B3A0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Geometria 2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46231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MAT/03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7ACFF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47924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8575B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32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C32E0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0839B7" w:rsidRPr="000839B7" w14:paraId="79C66DC8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D3354" w14:textId="536278C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D1342" w14:textId="6B38FADF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 xml:space="preserve">Fisica 1 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8757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F095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5D712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8BB9D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48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222311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0839B7" w:rsidRPr="000839B7" w14:paraId="4901F5C2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87E5C" w14:textId="03C051B3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E8738" w14:textId="23A6C9CD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Fisica 2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64908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CA201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FE1FE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DC131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48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49283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0839B7" w:rsidRPr="000839B7" w14:paraId="60654444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1AD18" w14:textId="040AE69F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DEC1D" w14:textId="053474CE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Analisi matematica 3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8102B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MAT/05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11060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CDE2AF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E02B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AADE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0839B7" w:rsidRPr="000839B7" w14:paraId="4D65F17F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0E123" w14:textId="313E03C8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8C7D6" w14:textId="4C0A5CA4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Geometria 4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171C23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MAT/03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F117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D6576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DA1CEF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32</w:t>
            </w:r>
          </w:p>
        </w:tc>
        <w:tc>
          <w:tcPr>
            <w:tcW w:w="69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4D81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  <w:tr w:rsidR="000839B7" w:rsidRPr="000839B7" w14:paraId="6FE91DCE" w14:textId="77777777" w:rsidTr="000839B7">
        <w:trPr>
          <w:trHeight w:val="454"/>
          <w:jc w:val="center"/>
        </w:trPr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DBA0" w14:textId="3323D4F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E7F9C" w14:textId="0519C23A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Statistica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261C9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SECS-S/01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E14E5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C4437F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E42B7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32</w:t>
            </w:r>
          </w:p>
        </w:tc>
        <w:tc>
          <w:tcPr>
            <w:tcW w:w="6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24FC1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</w:tr>
    </w:tbl>
    <w:p w14:paraId="7B0DA2CB" w14:textId="77777777" w:rsidR="00DF4AB3" w:rsidRDefault="00DF4AB3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585E47B6" w14:textId="77777777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25A00CCC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382CF720" w14:textId="779EC6F3" w:rsidR="00485ADA" w:rsidRPr="00485ADA" w:rsidRDefault="00485ADA" w:rsidP="00485ADA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lastRenderedPageBreak/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___________________________________________________________</w:t>
      </w:r>
    </w:p>
    <w:p w14:paraId="30114BEF" w14:textId="183EC98B" w:rsidR="00485ADA" w:rsidRPr="00485ADA" w:rsidRDefault="00485ADA" w:rsidP="00A46CAE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</w:t>
      </w:r>
    </w:p>
    <w:p w14:paraId="05A3F602" w14:textId="72D5C5E8" w:rsidR="00976719" w:rsidRPr="00085A19" w:rsidRDefault="00C370C0" w:rsidP="00085A19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C370C0">
        <w:rPr>
          <w:rFonts w:ascii="Garamond" w:eastAsia="Times New Roman" w:hAnsi="Garamond"/>
          <w:lang w:eastAsia="ar-SA"/>
        </w:rPr>
        <w:t>di non trovarsi in una situazione anche potenziale di conflitto di interessi, secondo quanto previsto dall’art. 16 del Codice etico e di comportamento dell’ateneo di Cagliari</w:t>
      </w:r>
      <w:r w:rsidR="00E76391">
        <w:rPr>
          <w:rFonts w:ascii="Garamond" w:eastAsia="Times New Roman" w:hAnsi="Garamond"/>
          <w:lang w:eastAsia="ar-SA"/>
        </w:rPr>
        <w:t>;</w:t>
      </w:r>
    </w:p>
    <w:p w14:paraId="7E2158F4" w14:textId="77777777" w:rsidR="00976719" w:rsidRPr="00976719" w:rsidRDefault="00976719" w:rsidP="00A46CAE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7D1D9D46" w:rsidR="009D7F42" w:rsidRPr="009D7F42" w:rsidRDefault="009D7F42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="00E76391" w:rsidRPr="00CE7C51">
          <w:rPr>
            <w:rStyle w:val="Collegamentoipertestuale"/>
            <w:rFonts w:ascii="Garamond" w:hAnsi="Garamond"/>
            <w:lang w:eastAsia="ar-SA"/>
          </w:rPr>
          <w:t>https://www.unica.it/unica/</w:t>
        </w:r>
      </w:hyperlink>
      <w:r w:rsidR="00E76391">
        <w:rPr>
          <w:rStyle w:val="Collegamentoipertestuale"/>
          <w:rFonts w:ascii="Garamond" w:hAnsi="Garamond"/>
          <w:lang w:eastAsia="ar-SA"/>
        </w:rPr>
        <w:t xml:space="preserve">  </w:t>
      </w:r>
      <w:r w:rsidRPr="009D7F42">
        <w:rPr>
          <w:rFonts w:ascii="Garamond" w:hAnsi="Garamond"/>
          <w:lang w:eastAsia="ar-SA"/>
        </w:rPr>
        <w:t>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6ED18237" w:rsidR="003A6BF4" w:rsidRPr="00A46CAE" w:rsidRDefault="003A6BF4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>
          <w:rPr>
            <w:rStyle w:val="Collegamentoipertestuale"/>
          </w:rPr>
          <w:t>http://www.consulentipubblici.gov.it/</w:t>
        </w:r>
      </w:hyperlink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2901F4D" w14:textId="77777777" w:rsidR="00934C22" w:rsidRDefault="00934C22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00E94B8" w14:textId="77777777" w:rsidR="00C370C0" w:rsidRDefault="00C370C0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28696FA1" w14:textId="77777777" w:rsidR="008743E6" w:rsidRDefault="008743E6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25D5ADE" w14:textId="77777777" w:rsidR="008743E6" w:rsidRDefault="008743E6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lastRenderedPageBreak/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7D437E" w14:textId="77777777" w:rsidR="00F23D1E" w:rsidRDefault="00F23D1E" w:rsidP="00CA7178">
      <w:r>
        <w:separator/>
      </w:r>
    </w:p>
  </w:endnote>
  <w:endnote w:type="continuationSeparator" w:id="0">
    <w:p w14:paraId="7BC6D783" w14:textId="77777777" w:rsidR="00F23D1E" w:rsidRDefault="00F23D1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B08DFD" w14:textId="77777777" w:rsidR="00F23D1E" w:rsidRDefault="00F23D1E" w:rsidP="00CA7178">
      <w:r>
        <w:separator/>
      </w:r>
    </w:p>
  </w:footnote>
  <w:footnote w:type="continuationSeparator" w:id="0">
    <w:p w14:paraId="36BE3A12" w14:textId="77777777" w:rsidR="00F23D1E" w:rsidRDefault="00F23D1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723"/>
    <w:rsid w:val="000777DE"/>
    <w:rsid w:val="000826CF"/>
    <w:rsid w:val="000839B7"/>
    <w:rsid w:val="000851EF"/>
    <w:rsid w:val="00085A19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41D9"/>
    <w:rsid w:val="00224621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36DA"/>
    <w:rsid w:val="00306C5E"/>
    <w:rsid w:val="00307E94"/>
    <w:rsid w:val="00312A0B"/>
    <w:rsid w:val="00313AE7"/>
    <w:rsid w:val="0031526A"/>
    <w:rsid w:val="0031787D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854EC"/>
    <w:rsid w:val="00485ADA"/>
    <w:rsid w:val="0049234F"/>
    <w:rsid w:val="004956F7"/>
    <w:rsid w:val="004A0843"/>
    <w:rsid w:val="004A5CAA"/>
    <w:rsid w:val="004A63EC"/>
    <w:rsid w:val="004A6875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74F8"/>
    <w:rsid w:val="00C517FD"/>
    <w:rsid w:val="00C543D4"/>
    <w:rsid w:val="00C546EB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5867"/>
    <w:rsid w:val="00D8770F"/>
    <w:rsid w:val="00D93705"/>
    <w:rsid w:val="00DA14C8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D378C"/>
    <w:rsid w:val="00ED3FFA"/>
    <w:rsid w:val="00EE1775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4</Pages>
  <Words>1287</Words>
  <Characters>7338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337</cp:revision>
  <cp:lastPrinted>2019-06-11T12:51:00Z</cp:lastPrinted>
  <dcterms:created xsi:type="dcterms:W3CDTF">2016-05-17T07:30:00Z</dcterms:created>
  <dcterms:modified xsi:type="dcterms:W3CDTF">2020-01-07T13:34:00Z</dcterms:modified>
</cp:coreProperties>
</file>