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2770B4" w:rsidRPr="003F070C" w:rsidRDefault="00E4116A" w:rsidP="002770B4">
      <w:pPr>
        <w:pStyle w:val="Intestazione"/>
        <w:tabs>
          <w:tab w:val="center" w:pos="3119"/>
        </w:tabs>
        <w:jc w:val="right"/>
        <w:rPr>
          <w:rFonts w:ascii="Garamond" w:hAnsi="Garamond"/>
          <w:b/>
          <w:bCs/>
          <w:sz w:val="22"/>
          <w:szCs w:val="22"/>
        </w:rPr>
      </w:pPr>
      <w:r w:rsidRPr="003F070C">
        <w:rPr>
          <w:rFonts w:ascii="Garamond" w:hAnsi="Garamond"/>
          <w:b/>
          <w:bCs/>
          <w:sz w:val="22"/>
          <w:szCs w:val="22"/>
        </w:rPr>
        <w:t>(</w:t>
      </w:r>
      <w:r w:rsidR="002770B4" w:rsidRPr="003F070C">
        <w:rPr>
          <w:rFonts w:ascii="Garamond" w:hAnsi="Garamond"/>
          <w:b/>
          <w:bCs/>
          <w:sz w:val="22"/>
          <w:szCs w:val="22"/>
        </w:rPr>
        <w:t>Allegato A)</w:t>
      </w:r>
    </w:p>
    <w:p w:rsidR="002770B4" w:rsidRPr="003F070C" w:rsidRDefault="002770B4" w:rsidP="002770B4">
      <w:pPr>
        <w:pStyle w:val="Titolo1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SCHEMA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DOMANDA</w:t>
      </w:r>
    </w:p>
    <w:p w:rsidR="002770B4" w:rsidRPr="003F070C" w:rsidRDefault="002770B4" w:rsidP="002770B4">
      <w:pPr>
        <w:jc w:val="right"/>
        <w:rPr>
          <w:rFonts w:ascii="Garamond" w:hAnsi="Garamond"/>
          <w:i/>
          <w:iCs/>
          <w:sz w:val="22"/>
          <w:szCs w:val="22"/>
        </w:rPr>
      </w:pPr>
      <w:r w:rsidRPr="003F070C">
        <w:rPr>
          <w:rFonts w:ascii="Garamond" w:hAnsi="Garamond"/>
          <w:i/>
          <w:iCs/>
          <w:sz w:val="22"/>
          <w:szCs w:val="22"/>
        </w:rPr>
        <w:t>(la</w:t>
      </w:r>
      <w:r w:rsidRPr="003F070C">
        <w:rPr>
          <w:rFonts w:ascii="Garamond" w:eastAsia="Tms Rmn" w:hAnsi="Garamond" w:cs="Tms Rmn"/>
          <w:i/>
          <w:iCs/>
          <w:sz w:val="22"/>
          <w:szCs w:val="22"/>
        </w:rPr>
        <w:t xml:space="preserve"> </w:t>
      </w:r>
      <w:r w:rsidRPr="003F070C">
        <w:rPr>
          <w:rFonts w:ascii="Garamond" w:hAnsi="Garamond"/>
          <w:i/>
          <w:iCs/>
          <w:sz w:val="22"/>
          <w:szCs w:val="22"/>
        </w:rPr>
        <w:t>domanda</w:t>
      </w:r>
      <w:r w:rsidRPr="003F070C">
        <w:rPr>
          <w:rFonts w:ascii="Garamond" w:eastAsia="Tms Rmn" w:hAnsi="Garamond" w:cs="Tms Rmn"/>
          <w:i/>
          <w:iCs/>
          <w:sz w:val="22"/>
          <w:szCs w:val="22"/>
        </w:rPr>
        <w:t xml:space="preserve"> </w:t>
      </w:r>
      <w:r w:rsidRPr="003F070C">
        <w:rPr>
          <w:rFonts w:ascii="Garamond" w:hAnsi="Garamond"/>
          <w:i/>
          <w:iCs/>
          <w:sz w:val="22"/>
          <w:szCs w:val="22"/>
        </w:rPr>
        <w:t>è</w:t>
      </w:r>
      <w:r w:rsidRPr="003F070C">
        <w:rPr>
          <w:rFonts w:ascii="Garamond" w:eastAsia="Tms Rmn" w:hAnsi="Garamond" w:cs="Tms Rmn"/>
          <w:i/>
          <w:iCs/>
          <w:sz w:val="22"/>
          <w:szCs w:val="22"/>
        </w:rPr>
        <w:t xml:space="preserve"> </w:t>
      </w:r>
      <w:r w:rsidRPr="003F070C">
        <w:rPr>
          <w:rFonts w:ascii="Garamond" w:hAnsi="Garamond"/>
          <w:i/>
          <w:iCs/>
          <w:sz w:val="22"/>
          <w:szCs w:val="22"/>
        </w:rPr>
        <w:t>da</w:t>
      </w:r>
      <w:r w:rsidRPr="003F070C">
        <w:rPr>
          <w:rFonts w:ascii="Garamond" w:eastAsia="Tms Rmn" w:hAnsi="Garamond" w:cs="Tms Rmn"/>
          <w:i/>
          <w:iCs/>
          <w:sz w:val="22"/>
          <w:szCs w:val="22"/>
        </w:rPr>
        <w:t xml:space="preserve"> </w:t>
      </w:r>
      <w:r w:rsidRPr="003F070C">
        <w:rPr>
          <w:rFonts w:ascii="Garamond" w:hAnsi="Garamond"/>
          <w:i/>
          <w:iCs/>
          <w:sz w:val="22"/>
          <w:szCs w:val="22"/>
        </w:rPr>
        <w:t>compilarsi</w:t>
      </w:r>
      <w:r w:rsidRPr="003F070C">
        <w:rPr>
          <w:rFonts w:ascii="Garamond" w:eastAsia="Tms Rmn" w:hAnsi="Garamond" w:cs="Tms Rmn"/>
          <w:i/>
          <w:iCs/>
          <w:sz w:val="22"/>
          <w:szCs w:val="22"/>
        </w:rPr>
        <w:t xml:space="preserve"> </w:t>
      </w:r>
      <w:r w:rsidRPr="003F070C">
        <w:rPr>
          <w:rFonts w:ascii="Garamond" w:hAnsi="Garamond"/>
          <w:i/>
          <w:iCs/>
          <w:sz w:val="22"/>
          <w:szCs w:val="22"/>
        </w:rPr>
        <w:t>a</w:t>
      </w:r>
      <w:r w:rsidRPr="003F070C">
        <w:rPr>
          <w:rFonts w:ascii="Garamond" w:eastAsia="Tms Rmn" w:hAnsi="Garamond" w:cs="Tms Rmn"/>
          <w:i/>
          <w:iCs/>
          <w:sz w:val="22"/>
          <w:szCs w:val="22"/>
        </w:rPr>
        <w:t xml:space="preserve"> </w:t>
      </w:r>
      <w:r w:rsidRPr="003F070C">
        <w:rPr>
          <w:rFonts w:ascii="Garamond" w:hAnsi="Garamond"/>
          <w:i/>
          <w:iCs/>
          <w:sz w:val="22"/>
          <w:szCs w:val="22"/>
        </w:rPr>
        <w:t>macchina</w:t>
      </w:r>
      <w:r w:rsidRPr="003F070C">
        <w:rPr>
          <w:rFonts w:ascii="Garamond" w:eastAsia="Tms Rmn" w:hAnsi="Garamond" w:cs="Tms Rmn"/>
          <w:i/>
          <w:iCs/>
          <w:sz w:val="22"/>
          <w:szCs w:val="22"/>
        </w:rPr>
        <w:t xml:space="preserve"> </w:t>
      </w:r>
      <w:r w:rsidRPr="003F070C">
        <w:rPr>
          <w:rFonts w:ascii="Garamond" w:hAnsi="Garamond"/>
          <w:i/>
          <w:iCs/>
          <w:sz w:val="22"/>
          <w:szCs w:val="22"/>
        </w:rPr>
        <w:t>o</w:t>
      </w:r>
      <w:r w:rsidRPr="003F070C">
        <w:rPr>
          <w:rFonts w:ascii="Garamond" w:eastAsia="Tms Rmn" w:hAnsi="Garamond" w:cs="Tms Rmn"/>
          <w:i/>
          <w:iCs/>
          <w:sz w:val="22"/>
          <w:szCs w:val="22"/>
        </w:rPr>
        <w:t xml:space="preserve"> </w:t>
      </w:r>
      <w:r w:rsidRPr="003F070C">
        <w:rPr>
          <w:rFonts w:ascii="Garamond" w:hAnsi="Garamond"/>
          <w:i/>
          <w:iCs/>
          <w:sz w:val="22"/>
          <w:szCs w:val="22"/>
        </w:rPr>
        <w:t>a</w:t>
      </w:r>
      <w:r w:rsidRPr="003F070C">
        <w:rPr>
          <w:rFonts w:ascii="Garamond" w:eastAsia="Tms Rmn" w:hAnsi="Garamond" w:cs="Tms Rmn"/>
          <w:i/>
          <w:iCs/>
          <w:sz w:val="22"/>
          <w:szCs w:val="22"/>
        </w:rPr>
        <w:t xml:space="preserve"> </w:t>
      </w:r>
      <w:r w:rsidRPr="003F070C">
        <w:rPr>
          <w:rFonts w:ascii="Garamond" w:hAnsi="Garamond"/>
          <w:i/>
          <w:iCs/>
          <w:sz w:val="22"/>
          <w:szCs w:val="22"/>
        </w:rPr>
        <w:t>stampatello)</w:t>
      </w:r>
    </w:p>
    <w:p w:rsidR="002770B4" w:rsidRPr="003F070C" w:rsidRDefault="002770B4" w:rsidP="002770B4">
      <w:pPr>
        <w:ind w:left="5387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ind w:left="5387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ind w:left="5387"/>
        <w:jc w:val="right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Al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Preside</w:t>
      </w:r>
      <w:r w:rsidR="00E644EA" w:rsidRPr="003F070C">
        <w:rPr>
          <w:rFonts w:ascii="Garamond" w:hAnsi="Garamond"/>
          <w:sz w:val="22"/>
          <w:szCs w:val="22"/>
        </w:rPr>
        <w:t>nte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della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Facoltà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</w:p>
    <w:p w:rsidR="002770B4" w:rsidRPr="003F070C" w:rsidRDefault="002770B4" w:rsidP="002770B4">
      <w:pPr>
        <w:ind w:left="5387"/>
        <w:jc w:val="right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Studi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Umanistici</w:t>
      </w:r>
    </w:p>
    <w:p w:rsidR="002770B4" w:rsidRPr="003F070C" w:rsidRDefault="002770B4" w:rsidP="002770B4">
      <w:pPr>
        <w:ind w:left="5387"/>
        <w:jc w:val="right"/>
        <w:rPr>
          <w:rFonts w:ascii="Garamond" w:eastAsia="Tms Rmn" w:hAnsi="Garamond" w:cs="Tms Rmn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Via</w:t>
      </w:r>
      <w:r w:rsidRPr="003F070C">
        <w:rPr>
          <w:rFonts w:ascii="Garamond" w:eastAsia="Tms Rmn" w:hAnsi="Garamond" w:cs="Tms Rmn"/>
          <w:sz w:val="22"/>
          <w:szCs w:val="22"/>
        </w:rPr>
        <w:t xml:space="preserve"> Is Mirrionis, 1</w:t>
      </w:r>
    </w:p>
    <w:p w:rsidR="002770B4" w:rsidRPr="003F070C" w:rsidRDefault="002770B4" w:rsidP="002770B4">
      <w:pPr>
        <w:ind w:left="5387"/>
        <w:jc w:val="right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09123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Cagliari</w:t>
      </w:r>
    </w:p>
    <w:p w:rsidR="002770B4" w:rsidRPr="003F070C" w:rsidRDefault="002770B4" w:rsidP="002770B4">
      <w:pPr>
        <w:ind w:left="5387"/>
        <w:jc w:val="right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ind w:left="5387"/>
        <w:jc w:val="right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ind w:left="5387"/>
        <w:jc w:val="right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ind w:left="5387"/>
        <w:jc w:val="right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ind w:left="5387"/>
        <w:rPr>
          <w:rFonts w:ascii="Garamond" w:hAnsi="Garamond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3F070C" w:rsidTr="00F71C07">
        <w:tc>
          <w:tcPr>
            <w:tcW w:w="1951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il/la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2770B4" w:rsidRPr="003F070C" w:rsidRDefault="002770B4" w:rsidP="002770B4">
      <w:pPr>
        <w:rPr>
          <w:rFonts w:ascii="Garamond" w:hAnsi="Garamond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3F070C" w:rsidTr="00F71C07">
        <w:tc>
          <w:tcPr>
            <w:tcW w:w="1095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nato/a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prov.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50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2770B4" w:rsidRPr="003F070C" w:rsidRDefault="002770B4" w:rsidP="002770B4">
      <w:pPr>
        <w:rPr>
          <w:rFonts w:ascii="Garamond" w:hAnsi="Garamond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3F070C" w:rsidTr="00F71C07">
        <w:tc>
          <w:tcPr>
            <w:tcW w:w="1526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residente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prov.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2770B4" w:rsidRPr="003F070C" w:rsidRDefault="002770B4" w:rsidP="002770B4">
      <w:pPr>
        <w:rPr>
          <w:rFonts w:ascii="Garamond" w:hAnsi="Garamond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3F070C" w:rsidTr="00F71C07">
        <w:tc>
          <w:tcPr>
            <w:tcW w:w="863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  <w:lang w:val="en-US"/>
              </w:rPr>
            </w:pPr>
            <w:r w:rsidRPr="003F070C">
              <w:rPr>
                <w:rFonts w:ascii="Garamond" w:hAnsi="Garamond"/>
                <w:sz w:val="22"/>
                <w:szCs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425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2770B4" w:rsidRPr="003F070C" w:rsidRDefault="002770B4" w:rsidP="002770B4">
      <w:pPr>
        <w:rPr>
          <w:rFonts w:ascii="Garamond" w:hAnsi="Garamond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3F070C" w:rsidTr="00F71C07">
        <w:tc>
          <w:tcPr>
            <w:tcW w:w="4361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con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domicilio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eletto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ai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fini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del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concorso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in</w:t>
            </w:r>
          </w:p>
          <w:p w:rsidR="002770B4" w:rsidRPr="003F070C" w:rsidRDefault="002770B4" w:rsidP="00F71C07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3F070C">
              <w:rPr>
                <w:rFonts w:ascii="Garamond" w:hAnsi="Garamond"/>
                <w:b/>
                <w:sz w:val="22"/>
                <w:szCs w:val="22"/>
              </w:rPr>
              <w:t>(se</w:t>
            </w:r>
            <w:r w:rsidRPr="003F070C">
              <w:rPr>
                <w:rFonts w:ascii="Garamond" w:eastAsia="Tms Rmn" w:hAnsi="Garamond" w:cs="Tms Rmn"/>
                <w:b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b/>
                <w:sz w:val="22"/>
                <w:szCs w:val="22"/>
              </w:rPr>
              <w:t>diverso</w:t>
            </w:r>
            <w:r w:rsidRPr="003F070C">
              <w:rPr>
                <w:rFonts w:ascii="Garamond" w:eastAsia="Tms Rmn" w:hAnsi="Garamond" w:cs="Tms Rmn"/>
                <w:b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b/>
                <w:sz w:val="22"/>
                <w:szCs w:val="22"/>
              </w:rPr>
              <w:t>dalla</w:t>
            </w:r>
            <w:r w:rsidRPr="003F070C">
              <w:rPr>
                <w:rFonts w:ascii="Garamond" w:eastAsia="Tms Rmn" w:hAnsi="Garamond" w:cs="Tms Rmn"/>
                <w:b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b/>
                <w:sz w:val="22"/>
                <w:szCs w:val="22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2770B4" w:rsidRPr="003F070C" w:rsidRDefault="002770B4" w:rsidP="002770B4">
      <w:pPr>
        <w:rPr>
          <w:rFonts w:ascii="Garamond" w:hAnsi="Garamond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3F070C" w:rsidTr="00F71C07">
        <w:tc>
          <w:tcPr>
            <w:tcW w:w="992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prov.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863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2770B4" w:rsidRPr="003F070C" w:rsidRDefault="002770B4" w:rsidP="002770B4">
      <w:pPr>
        <w:rPr>
          <w:rFonts w:ascii="Garamond" w:hAnsi="Garamond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3F070C" w:rsidTr="00F71C07">
        <w:tc>
          <w:tcPr>
            <w:tcW w:w="1101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bookmarkStart w:id="0" w:name="OLE_LINK5"/>
            <w:bookmarkEnd w:id="0"/>
            <w:r w:rsidRPr="003F070C">
              <w:rPr>
                <w:rFonts w:ascii="Garamond" w:hAnsi="Garamond"/>
                <w:sz w:val="22"/>
                <w:szCs w:val="22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2770B4" w:rsidRPr="003F070C" w:rsidRDefault="002770B4" w:rsidP="002770B4">
      <w:pPr>
        <w:rPr>
          <w:rFonts w:ascii="Garamond" w:hAnsi="Garamond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3F070C" w:rsidTr="00F71C07">
        <w:tc>
          <w:tcPr>
            <w:tcW w:w="1101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2770B4" w:rsidRPr="003F070C" w:rsidRDefault="002770B4" w:rsidP="002770B4">
      <w:pPr>
        <w:rPr>
          <w:rFonts w:ascii="Garamond" w:hAnsi="Garamond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3F070C" w:rsidTr="00F71C07">
        <w:tc>
          <w:tcPr>
            <w:tcW w:w="1951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COD.</w:t>
            </w:r>
            <w:r w:rsidRPr="003F070C">
              <w:rPr>
                <w:rFonts w:ascii="Garamond" w:eastAsia="Tms Rmn" w:hAnsi="Garamond" w:cs="Tms Rmn"/>
                <w:sz w:val="22"/>
                <w:szCs w:val="22"/>
              </w:rPr>
              <w:t xml:space="preserve"> </w:t>
            </w:r>
            <w:r w:rsidRPr="003F070C">
              <w:rPr>
                <w:rFonts w:ascii="Garamond" w:hAnsi="Garamond"/>
                <w:sz w:val="22"/>
                <w:szCs w:val="22"/>
              </w:rPr>
              <w:t>FISCALE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2770B4" w:rsidRPr="003F070C" w:rsidRDefault="002770B4" w:rsidP="002770B4">
      <w:pPr>
        <w:pStyle w:val="Corpodeltesto31"/>
        <w:jc w:val="left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pStyle w:val="Corpodeltesto31"/>
        <w:ind w:left="-57"/>
        <w:jc w:val="left"/>
        <w:rPr>
          <w:rFonts w:ascii="Garamond" w:eastAsia="Tms Rmn" w:hAnsi="Garamond" w:cs="Tms Rmn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riservandosi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comunicare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tempestivamente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ogni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eventuale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variazione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dello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stesso,</w:t>
      </w:r>
      <w:r w:rsidRPr="003F070C">
        <w:rPr>
          <w:rFonts w:ascii="Garamond" w:hAnsi="Garamond"/>
          <w:sz w:val="22"/>
          <w:szCs w:val="22"/>
        </w:rPr>
        <w:br/>
      </w:r>
      <w:r w:rsidRPr="003F070C">
        <w:rPr>
          <w:rFonts w:ascii="Garamond" w:eastAsia="Tms Rmn" w:hAnsi="Garamond" w:cs="Tms Rmn"/>
          <w:sz w:val="22"/>
          <w:szCs w:val="22"/>
        </w:rPr>
        <w:t xml:space="preserve">                                                                              </w:t>
      </w:r>
    </w:p>
    <w:p w:rsidR="002770B4" w:rsidRPr="003F070C" w:rsidRDefault="002770B4" w:rsidP="002770B4">
      <w:pPr>
        <w:pStyle w:val="Corpodeltesto31"/>
        <w:ind w:left="-57"/>
        <w:jc w:val="center"/>
        <w:rPr>
          <w:rFonts w:ascii="Garamond" w:hAnsi="Garamond"/>
          <w:b/>
          <w:bCs/>
          <w:sz w:val="22"/>
          <w:szCs w:val="22"/>
        </w:rPr>
      </w:pPr>
      <w:r w:rsidRPr="003F070C">
        <w:rPr>
          <w:rFonts w:ascii="Garamond" w:hAnsi="Garamond"/>
          <w:b/>
          <w:bCs/>
          <w:sz w:val="22"/>
          <w:szCs w:val="22"/>
        </w:rPr>
        <w:t>CHIEDE</w:t>
      </w:r>
    </w:p>
    <w:p w:rsidR="002770B4" w:rsidRDefault="002770B4" w:rsidP="002770B4">
      <w:pPr>
        <w:pStyle w:val="Standard"/>
        <w:ind w:left="-57"/>
        <w:jc w:val="both"/>
        <w:rPr>
          <w:rFonts w:ascii="Garamond" w:hAnsi="Garamond" w:cs="Times New Roman"/>
          <w:sz w:val="22"/>
          <w:szCs w:val="22"/>
        </w:rPr>
      </w:pPr>
      <w:r w:rsidRPr="003F070C">
        <w:rPr>
          <w:rFonts w:ascii="Garamond" w:hAnsi="Garamond" w:cs="Times New Roman"/>
          <w:sz w:val="22"/>
          <w:szCs w:val="22"/>
        </w:rPr>
        <w:t>di essere ammesso/a a partecipare alla selezione pubblica (</w:t>
      </w:r>
      <w:r w:rsidR="008D769D">
        <w:rPr>
          <w:rFonts w:ascii="Garamond" w:hAnsi="Garamond" w:cs="Times New Roman"/>
          <w:sz w:val="22"/>
          <w:szCs w:val="22"/>
        </w:rPr>
        <w:t xml:space="preserve">bando </w:t>
      </w:r>
      <w:bookmarkStart w:id="1" w:name="_GoBack"/>
      <w:bookmarkEnd w:id="1"/>
      <w:r w:rsidR="008D769D">
        <w:rPr>
          <w:rFonts w:ascii="Garamond" w:hAnsi="Garamond" w:cs="Times New Roman"/>
          <w:sz w:val="22"/>
          <w:szCs w:val="22"/>
        </w:rPr>
        <w:t>rep. n</w:t>
      </w:r>
      <w:r w:rsidRPr="003F070C">
        <w:rPr>
          <w:rFonts w:ascii="Garamond" w:hAnsi="Garamond" w:cs="Times New Roman"/>
          <w:sz w:val="22"/>
          <w:szCs w:val="22"/>
        </w:rPr>
        <w:t xml:space="preserve"> </w:t>
      </w:r>
      <w:r w:rsidR="00E4116A" w:rsidRPr="003F070C">
        <w:rPr>
          <w:rFonts w:ascii="Garamond" w:hAnsi="Garamond" w:cs="Times New Roman"/>
          <w:sz w:val="22"/>
          <w:szCs w:val="22"/>
        </w:rPr>
        <w:t>___</w:t>
      </w:r>
      <w:r w:rsidRPr="003F070C">
        <w:rPr>
          <w:rFonts w:ascii="Garamond" w:hAnsi="Garamond" w:cs="Times New Roman"/>
          <w:sz w:val="22"/>
          <w:szCs w:val="22"/>
        </w:rPr>
        <w:t xml:space="preserve"> del </w:t>
      </w:r>
      <w:r w:rsidR="00E4116A" w:rsidRPr="003F070C">
        <w:rPr>
          <w:rFonts w:ascii="Garamond" w:hAnsi="Garamond" w:cs="Times New Roman"/>
          <w:sz w:val="22"/>
          <w:szCs w:val="22"/>
        </w:rPr>
        <w:t>_________</w:t>
      </w:r>
      <w:r w:rsidRPr="003F070C">
        <w:rPr>
          <w:rFonts w:ascii="Garamond" w:hAnsi="Garamond" w:cs="Times New Roman"/>
          <w:sz w:val="22"/>
          <w:szCs w:val="22"/>
        </w:rPr>
        <w:t xml:space="preserve">) finalizzata al conferimento, mediante contratto di </w:t>
      </w:r>
      <w:r w:rsidR="00560722" w:rsidRPr="003F070C">
        <w:rPr>
          <w:rFonts w:ascii="Garamond" w:hAnsi="Garamond" w:cs="Times New Roman"/>
          <w:sz w:val="22"/>
          <w:szCs w:val="22"/>
        </w:rPr>
        <w:t>lavoro autonomo</w:t>
      </w:r>
      <w:r w:rsidRPr="003F070C">
        <w:rPr>
          <w:rFonts w:ascii="Garamond" w:hAnsi="Garamond" w:cs="Times New Roman"/>
          <w:sz w:val="22"/>
          <w:szCs w:val="22"/>
        </w:rPr>
        <w:t xml:space="preserve">, </w:t>
      </w:r>
      <w:r w:rsidR="00C714F8" w:rsidRPr="003F070C">
        <w:rPr>
          <w:rFonts w:ascii="Garamond" w:hAnsi="Garamond" w:cs="Times New Roman"/>
          <w:sz w:val="22"/>
          <w:szCs w:val="22"/>
        </w:rPr>
        <w:t xml:space="preserve">di </w:t>
      </w:r>
      <w:r w:rsidR="00A97EC7" w:rsidRPr="003F070C">
        <w:rPr>
          <w:rFonts w:ascii="Garamond" w:hAnsi="Garamond" w:cs="Times New Roman"/>
          <w:sz w:val="22"/>
          <w:szCs w:val="22"/>
        </w:rPr>
        <w:t xml:space="preserve">n. 2 </w:t>
      </w:r>
      <w:r w:rsidR="00C714F8" w:rsidRPr="003F070C">
        <w:rPr>
          <w:rFonts w:ascii="Garamond" w:hAnsi="Garamond" w:cs="Times New Roman"/>
          <w:sz w:val="22"/>
          <w:szCs w:val="22"/>
        </w:rPr>
        <w:t>incarichi</w:t>
      </w:r>
      <w:r w:rsidRPr="003F070C">
        <w:rPr>
          <w:rFonts w:ascii="Garamond" w:hAnsi="Garamond" w:cs="Times New Roman"/>
          <w:sz w:val="22"/>
          <w:szCs w:val="22"/>
        </w:rPr>
        <w:t xml:space="preserve">  di “</w:t>
      </w:r>
      <w:r w:rsidR="00560722" w:rsidRPr="003F070C">
        <w:rPr>
          <w:rFonts w:ascii="Garamond" w:hAnsi="Garamond" w:cs="Times New Roman"/>
          <w:sz w:val="22"/>
          <w:szCs w:val="22"/>
        </w:rPr>
        <w:t xml:space="preserve">Tutor </w:t>
      </w:r>
      <w:r w:rsidRPr="003F070C">
        <w:rPr>
          <w:rFonts w:ascii="Garamond" w:hAnsi="Garamond" w:cs="Times New Roman"/>
          <w:sz w:val="22"/>
          <w:szCs w:val="22"/>
        </w:rPr>
        <w:t xml:space="preserve">Esperto </w:t>
      </w:r>
      <w:r w:rsidR="00A97EC7" w:rsidRPr="003F070C">
        <w:rPr>
          <w:rFonts w:ascii="Garamond" w:hAnsi="Garamond" w:cs="Times New Roman"/>
          <w:sz w:val="22"/>
          <w:szCs w:val="22"/>
        </w:rPr>
        <w:t>di lingua sarda</w:t>
      </w:r>
      <w:r w:rsidRPr="003F070C">
        <w:rPr>
          <w:rFonts w:ascii="Garamond" w:hAnsi="Garamond" w:cs="Times New Roman"/>
          <w:sz w:val="22"/>
          <w:szCs w:val="22"/>
        </w:rPr>
        <w:t xml:space="preserve">”: </w:t>
      </w:r>
    </w:p>
    <w:p w:rsidR="00853C35" w:rsidRDefault="00853C35" w:rsidP="00853C35">
      <w:pPr>
        <w:pStyle w:val="Corpodeltesto2"/>
        <w:spacing w:before="120"/>
        <w:ind w:right="-1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DICHIARA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9639"/>
      </w:tblGrid>
      <w:tr w:rsidR="00853C35" w:rsidRPr="00853C35" w:rsidTr="00853C35">
        <w:trPr>
          <w:trHeight w:val="120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a)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di essere in possesso dei requisiti di cui all’art. 2 del Bando di selezione, ovvero Laurea in _________________________________</w:t>
            </w:r>
            <w:r>
              <w:rPr>
                <w:rFonts w:ascii="Garamond" w:hAnsi="Garamond"/>
                <w:sz w:val="22"/>
                <w:szCs w:val="22"/>
              </w:rPr>
              <w:t>____________________________________</w:t>
            </w:r>
            <w:r w:rsidRPr="00853C35">
              <w:rPr>
                <w:rFonts w:ascii="Garamond" w:hAnsi="Garamond"/>
                <w:sz w:val="22"/>
                <w:szCs w:val="22"/>
              </w:rPr>
              <w:t xml:space="preserve"> conseguita presso _______________________________________________________________________________</w:t>
            </w:r>
            <w:r>
              <w:rPr>
                <w:rFonts w:ascii="Garamond" w:hAnsi="Garamond"/>
                <w:sz w:val="22"/>
                <w:szCs w:val="22"/>
              </w:rPr>
              <w:t>_______</w:t>
            </w:r>
          </w:p>
        </w:tc>
      </w:tr>
      <w:tr w:rsidR="00853C35" w:rsidRPr="00853C35" w:rsidTr="00853C35">
        <w:trPr>
          <w:trHeight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b)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 xml:space="preserve">di essere/non essere </w:t>
            </w:r>
            <w:r w:rsidRPr="00853C35">
              <w:rPr>
                <w:rFonts w:ascii="Garamond" w:hAnsi="Garamond"/>
                <w:i/>
                <w:sz w:val="22"/>
                <w:szCs w:val="22"/>
              </w:rPr>
              <w:t>(cancellare la voce che non interessa)</w:t>
            </w:r>
            <w:r w:rsidRPr="00853C35">
              <w:rPr>
                <w:rFonts w:ascii="Garamond" w:hAnsi="Garamond"/>
                <w:sz w:val="22"/>
                <w:szCs w:val="22"/>
              </w:rPr>
              <w:t xml:space="preserve"> iscritto ad alcuna Scuola di Dottorato o di Specializzazione;</w:t>
            </w:r>
          </w:p>
        </w:tc>
      </w:tr>
      <w:tr w:rsidR="00853C35" w:rsidRPr="00853C35" w:rsidTr="00853C35">
        <w:trPr>
          <w:trHeight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c)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 xml:space="preserve">di essere/non essere </w:t>
            </w:r>
            <w:r w:rsidRPr="00853C35">
              <w:rPr>
                <w:rFonts w:ascii="Garamond" w:hAnsi="Garamond"/>
                <w:i/>
                <w:sz w:val="22"/>
                <w:szCs w:val="22"/>
              </w:rPr>
              <w:t>(cancellare la voce che non interessa)</w:t>
            </w:r>
            <w:r w:rsidRPr="00853C35">
              <w:rPr>
                <w:rFonts w:ascii="Garamond" w:hAnsi="Garamond"/>
                <w:sz w:val="22"/>
                <w:szCs w:val="22"/>
              </w:rPr>
              <w:t xml:space="preserve"> titolare di assegno di ricerca di tipo ______;</w:t>
            </w:r>
          </w:p>
        </w:tc>
      </w:tr>
      <w:tr w:rsidR="00853C35" w:rsidRPr="00853C35" w:rsidTr="00853C35">
        <w:trPr>
          <w:trHeight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d)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i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di godere dei diritti civili e politici, di non aver riportato condanne penali, di non essere a conoscenza di procedimenti penali pendenti a proprio carico (</w:t>
            </w:r>
            <w:r w:rsidRPr="00853C35">
              <w:rPr>
                <w:rFonts w:ascii="Garamond" w:hAnsi="Garamond"/>
                <w:i/>
                <w:sz w:val="22"/>
                <w:szCs w:val="22"/>
              </w:rPr>
              <w:t>riportare eventuali situazioni differenti)</w:t>
            </w:r>
          </w:p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lastRenderedPageBreak/>
              <w:t>___________________________________________________________________________</w:t>
            </w:r>
            <w:r>
              <w:rPr>
                <w:rFonts w:ascii="Garamond" w:hAnsi="Garamond"/>
                <w:sz w:val="22"/>
                <w:szCs w:val="22"/>
              </w:rPr>
              <w:t>___________</w:t>
            </w:r>
          </w:p>
        </w:tc>
      </w:tr>
      <w:tr w:rsidR="00853C35" w:rsidRPr="00853C35" w:rsidTr="00853C35">
        <w:trPr>
          <w:trHeight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lastRenderedPageBreak/>
              <w:t>e)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di non aver rapporti di parentela o affinità, entro il IV grado compreso, con un professore appartenente al Consiglio della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853C35" w:rsidRPr="00853C35" w:rsidTr="00853C35">
        <w:trPr>
          <w:trHeight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f)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 xml:space="preserve">di essere/non essere </w:t>
            </w:r>
            <w:r w:rsidRPr="00853C35">
              <w:rPr>
                <w:rFonts w:ascii="Garamond" w:hAnsi="Garamond"/>
                <w:i/>
                <w:sz w:val="22"/>
                <w:szCs w:val="22"/>
              </w:rPr>
              <w:t>(cancellare la voce che non interessa)</w:t>
            </w:r>
            <w:r w:rsidRPr="00853C35">
              <w:rPr>
                <w:rFonts w:ascii="Garamond" w:hAnsi="Garamond"/>
                <w:sz w:val="22"/>
                <w:szCs w:val="22"/>
              </w:rPr>
              <w:t xml:space="preserve"> dipendente presso la seguente Amministrazione Pubblica ________________________________________________ e si impegna a presentare il nulla osta della amministrazione di appartenenza al momento della stipula del contratto;</w:t>
            </w:r>
          </w:p>
        </w:tc>
      </w:tr>
      <w:tr w:rsidR="00853C35" w:rsidRPr="00853C35" w:rsidTr="00853C35">
        <w:trPr>
          <w:trHeight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g)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 xml:space="preserve">di essere/non essere </w:t>
            </w:r>
            <w:r w:rsidRPr="00853C35">
              <w:rPr>
                <w:rFonts w:ascii="Garamond" w:hAnsi="Garamond"/>
                <w:i/>
                <w:sz w:val="22"/>
                <w:szCs w:val="22"/>
              </w:rPr>
              <w:t xml:space="preserve">(cancellare la voce che non interessa) </w:t>
            </w:r>
            <w:r w:rsidRPr="00853C35">
              <w:rPr>
                <w:rFonts w:ascii="Garamond" w:hAnsi="Garamond"/>
                <w:sz w:val="22"/>
                <w:szCs w:val="22"/>
              </w:rPr>
              <w:t>titolare di incarichi o di cariche in enti di diritto privato regolati o finanziati dalla Pubblica Amministrazione o lo svolgimento di attività professionali; in caso affermativo, descrivere nel dettaglio la tipologia di incarico/carica/professione, il periodo e l’ente conferente;</w:t>
            </w:r>
          </w:p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______________________________________________________________________________</w:t>
            </w:r>
          </w:p>
        </w:tc>
      </w:tr>
      <w:tr w:rsidR="00853C35" w:rsidRPr="00853C35" w:rsidTr="00853C35">
        <w:trPr>
          <w:trHeight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h)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di non trovarsi in una situazione, anche potenziale, di conflitto di interessi, ai sensi dell’art. 53, comma 14 del D.Lgs. 165/2001;</w:t>
            </w:r>
          </w:p>
        </w:tc>
      </w:tr>
      <w:tr w:rsidR="00853C35" w:rsidRPr="00853C35" w:rsidTr="00853C35">
        <w:trPr>
          <w:trHeight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i)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8" w:history="1">
              <w:r w:rsidRPr="00853C35">
                <w:rPr>
                  <w:rStyle w:val="Collegamentoipertestuale"/>
                  <w:rFonts w:ascii="Garamond" w:hAnsi="Garamond"/>
                  <w:sz w:val="22"/>
                  <w:szCs w:val="22"/>
                </w:rPr>
                <w:t>www.unica.it</w:t>
              </w:r>
            </w:hyperlink>
            <w:r w:rsidRPr="00853C35">
              <w:rPr>
                <w:rFonts w:ascii="Garamond" w:hAnsi="Garamond"/>
                <w:sz w:val="22"/>
                <w:szCs w:val="22"/>
              </w:rPr>
              <w:t xml:space="preserve"> (http://sites.unica.it/statutoregolamenti) e si impegna a rispettarne gli obblighi di condotta previsti.</w:t>
            </w:r>
          </w:p>
        </w:tc>
      </w:tr>
      <w:tr w:rsidR="00853C35" w:rsidRPr="00853C35" w:rsidTr="00853C35">
        <w:trPr>
          <w:trHeight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j)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3C35" w:rsidRPr="00853C35" w:rsidRDefault="00853C35">
            <w:pPr>
              <w:spacing w:before="120" w:after="120"/>
              <w:ind w:right="-1"/>
              <w:rPr>
                <w:rFonts w:ascii="Garamond" w:hAnsi="Garamond"/>
                <w:sz w:val="22"/>
                <w:szCs w:val="22"/>
              </w:rPr>
            </w:pPr>
            <w:r w:rsidRPr="00853C35">
              <w:rPr>
                <w:rFonts w:ascii="Garamond" w:hAnsi="Garamond"/>
                <w:sz w:val="22"/>
                <w:szCs w:val="22"/>
              </w:rPr>
              <w:t>di aver preso visione dell’informativa sul trattamento dati per la categoria di interessato “Cittadini” disponibile al link https://www.unica.it/unica/it/utility_privacy.page.</w:t>
            </w:r>
          </w:p>
        </w:tc>
      </w:tr>
    </w:tbl>
    <w:p w:rsidR="002770B4" w:rsidRPr="003F070C" w:rsidRDefault="002770B4" w:rsidP="002770B4">
      <w:pPr>
        <w:ind w:left="-57" w:right="-7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ind w:right="-7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Il sottoscritto, se dipendente di una P.A., in caso di affidamento dell'incarico, si impegna di produrre, al momento della stipula de</w:t>
      </w:r>
      <w:r w:rsidR="009A041F" w:rsidRPr="003F070C">
        <w:rPr>
          <w:rFonts w:ascii="Garamond" w:hAnsi="Garamond"/>
          <w:sz w:val="22"/>
          <w:szCs w:val="22"/>
        </w:rPr>
        <w:t>l</w:t>
      </w:r>
      <w:r w:rsidRPr="003F070C">
        <w:rPr>
          <w:rFonts w:ascii="Garamond" w:hAnsi="Garamond"/>
          <w:sz w:val="22"/>
          <w:szCs w:val="22"/>
        </w:rPr>
        <w:t xml:space="preserve"> contratto, il nulla osta rilasciato dall'Amministrazione di appartenenza.</w:t>
      </w:r>
    </w:p>
    <w:p w:rsidR="002770B4" w:rsidRPr="003F070C" w:rsidRDefault="002770B4" w:rsidP="002770B4">
      <w:pPr>
        <w:pStyle w:val="Corpodeltesto21"/>
        <w:rPr>
          <w:rFonts w:ascii="Garamond" w:hAnsi="Garamond"/>
          <w:b w:val="0"/>
          <w:bCs w:val="0"/>
          <w:sz w:val="22"/>
          <w:szCs w:val="22"/>
        </w:rPr>
      </w:pPr>
    </w:p>
    <w:p w:rsidR="00BE3141" w:rsidRPr="003F070C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3F070C" w:rsidTr="00F71C07">
        <w:tc>
          <w:tcPr>
            <w:tcW w:w="675" w:type="dxa"/>
            <w:shd w:val="clear" w:color="auto" w:fill="auto"/>
          </w:tcPr>
          <w:p w:rsidR="002770B4" w:rsidRPr="003F070C" w:rsidRDefault="004333EC" w:rsidP="00F71C07">
            <w:pPr>
              <w:snapToGrid w:val="0"/>
              <w:ind w:right="-7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2770B4" w:rsidRPr="003F070C">
              <w:rPr>
                <w:rFonts w:ascii="Garamond" w:hAnsi="Garamond"/>
                <w:sz w:val="22"/>
                <w:szCs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ind w:right="-7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4678" w:type="dxa"/>
            <w:shd w:val="clear" w:color="auto" w:fill="auto"/>
          </w:tcPr>
          <w:p w:rsidR="002770B4" w:rsidRPr="003F070C" w:rsidRDefault="002770B4" w:rsidP="00F71C07">
            <w:pPr>
              <w:snapToGrid w:val="0"/>
              <w:rPr>
                <w:rFonts w:ascii="Garamond" w:hAnsi="Garamond"/>
                <w:sz w:val="22"/>
                <w:szCs w:val="22"/>
              </w:rPr>
            </w:pPr>
          </w:p>
        </w:tc>
      </w:tr>
      <w:tr w:rsidR="002770B4" w:rsidRPr="003F070C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:rsidR="002770B4" w:rsidRPr="003F070C" w:rsidRDefault="002770B4" w:rsidP="00F71C07">
            <w:pPr>
              <w:snapToGrid w:val="0"/>
              <w:ind w:right="-7"/>
              <w:rPr>
                <w:rFonts w:ascii="Garamond" w:hAnsi="Garamond"/>
                <w:sz w:val="22"/>
                <w:szCs w:val="22"/>
              </w:rPr>
            </w:pPr>
            <w:r w:rsidRPr="003F070C">
              <w:rPr>
                <w:rFonts w:ascii="Garamond" w:hAnsi="Garamond"/>
                <w:sz w:val="22"/>
                <w:szCs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Pr="003F070C" w:rsidRDefault="002770B4" w:rsidP="00F71C07">
            <w:pPr>
              <w:snapToGrid w:val="0"/>
              <w:ind w:right="-7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A97EC7" w:rsidRPr="003F070C" w:rsidRDefault="00A97EC7" w:rsidP="002770B4">
      <w:pPr>
        <w:pStyle w:val="Intestazione"/>
        <w:tabs>
          <w:tab w:val="center" w:pos="3119"/>
        </w:tabs>
        <w:jc w:val="right"/>
        <w:rPr>
          <w:rFonts w:ascii="Garamond" w:hAnsi="Garamond"/>
          <w:b/>
          <w:bCs/>
          <w:sz w:val="22"/>
          <w:szCs w:val="22"/>
        </w:rPr>
      </w:pPr>
    </w:p>
    <w:p w:rsidR="00A97EC7" w:rsidRPr="003F070C" w:rsidRDefault="00A97EC7">
      <w:pPr>
        <w:suppressAutoHyphens w:val="0"/>
        <w:jc w:val="left"/>
        <w:rPr>
          <w:rFonts w:ascii="Garamond" w:hAnsi="Garamond"/>
          <w:b/>
          <w:bCs/>
          <w:sz w:val="22"/>
          <w:szCs w:val="22"/>
        </w:rPr>
      </w:pPr>
      <w:r w:rsidRPr="003F070C">
        <w:rPr>
          <w:rFonts w:ascii="Garamond" w:hAnsi="Garamond"/>
          <w:b/>
          <w:bCs/>
          <w:sz w:val="22"/>
          <w:szCs w:val="22"/>
        </w:rPr>
        <w:br w:type="page"/>
      </w:r>
    </w:p>
    <w:p w:rsidR="002770B4" w:rsidRPr="003F070C" w:rsidRDefault="00560722" w:rsidP="002770B4">
      <w:pPr>
        <w:pStyle w:val="Intestazione"/>
        <w:tabs>
          <w:tab w:val="center" w:pos="3119"/>
        </w:tabs>
        <w:jc w:val="right"/>
        <w:rPr>
          <w:rFonts w:ascii="Garamond" w:hAnsi="Garamond"/>
          <w:b/>
          <w:bCs/>
          <w:sz w:val="22"/>
          <w:szCs w:val="22"/>
        </w:rPr>
      </w:pPr>
      <w:r w:rsidRPr="003F070C">
        <w:rPr>
          <w:rFonts w:ascii="Garamond" w:hAnsi="Garamond"/>
          <w:b/>
          <w:bCs/>
          <w:sz w:val="22"/>
          <w:szCs w:val="22"/>
        </w:rPr>
        <w:lastRenderedPageBreak/>
        <w:t xml:space="preserve"> </w:t>
      </w:r>
      <w:r w:rsidR="002770B4" w:rsidRPr="003F070C">
        <w:rPr>
          <w:rFonts w:ascii="Garamond" w:hAnsi="Garamond"/>
          <w:b/>
          <w:bCs/>
          <w:sz w:val="22"/>
          <w:szCs w:val="22"/>
        </w:rPr>
        <w:t>(Allegato  B)</w:t>
      </w:r>
    </w:p>
    <w:p w:rsidR="002770B4" w:rsidRPr="003F070C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Garamond" w:hAnsi="Garamond"/>
          <w:b/>
          <w:bCs/>
          <w:sz w:val="22"/>
          <w:szCs w:val="22"/>
        </w:rPr>
      </w:pPr>
    </w:p>
    <w:p w:rsidR="002770B4" w:rsidRPr="003F070C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Garamond" w:hAnsi="Garamond"/>
          <w:b/>
          <w:bCs/>
          <w:sz w:val="22"/>
          <w:szCs w:val="22"/>
        </w:rPr>
      </w:pPr>
      <w:r w:rsidRPr="003F070C">
        <w:rPr>
          <w:rFonts w:ascii="Garamond" w:hAnsi="Garamond"/>
          <w:b/>
          <w:bCs/>
          <w:sz w:val="22"/>
          <w:szCs w:val="22"/>
        </w:rPr>
        <w:t>DICHIARAZIONE SOSTITUTIVA DI CERTIFICAZIONI</w:t>
      </w:r>
    </w:p>
    <w:p w:rsidR="002770B4" w:rsidRPr="003F070C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Garamond" w:hAnsi="Garamond"/>
          <w:b/>
          <w:bCs/>
          <w:sz w:val="22"/>
          <w:szCs w:val="22"/>
          <w:lang w:val="fr-FR"/>
        </w:rPr>
      </w:pPr>
      <w:r w:rsidRPr="003F070C">
        <w:rPr>
          <w:rFonts w:ascii="Garamond" w:hAnsi="Garamond"/>
          <w:b/>
          <w:bCs/>
          <w:sz w:val="22"/>
          <w:szCs w:val="22"/>
          <w:lang w:val="fr-FR"/>
        </w:rPr>
        <w:t>(Art.46  D.P.R. 28 dicembre 2000, n. 445)</w:t>
      </w:r>
    </w:p>
    <w:p w:rsidR="002770B4" w:rsidRPr="003F070C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Garamond" w:hAnsi="Garamond"/>
          <w:sz w:val="22"/>
          <w:szCs w:val="22"/>
          <w:lang w:val="fr-FR"/>
        </w:rPr>
      </w:pPr>
    </w:p>
    <w:p w:rsidR="002770B4" w:rsidRPr="003F070C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Garamond" w:hAnsi="Garamond"/>
          <w:sz w:val="22"/>
          <w:szCs w:val="22"/>
          <w:lang w:val="fr-FR"/>
        </w:rPr>
      </w:pPr>
    </w:p>
    <w:p w:rsidR="002770B4" w:rsidRPr="003F070C" w:rsidRDefault="002770B4" w:rsidP="002770B4">
      <w:pPr>
        <w:pStyle w:val="Rientrocorpodeltesto"/>
        <w:spacing w:line="360" w:lineRule="auto"/>
        <w:ind w:right="141" w:firstLine="284"/>
        <w:rPr>
          <w:rFonts w:ascii="Garamond" w:hAnsi="Garamond"/>
          <w:sz w:val="22"/>
          <w:szCs w:val="22"/>
          <w:lang w:val="fr-FR"/>
        </w:rPr>
      </w:pPr>
    </w:p>
    <w:p w:rsidR="002770B4" w:rsidRPr="003F070C" w:rsidRDefault="002770B4" w:rsidP="002770B4">
      <w:pPr>
        <w:pStyle w:val="Rientrocorpodeltesto"/>
        <w:spacing w:line="360" w:lineRule="auto"/>
        <w:ind w:left="13" w:right="133" w:firstLine="27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Pr="003F070C" w:rsidRDefault="002770B4" w:rsidP="002770B4">
      <w:pPr>
        <w:pStyle w:val="Titolo1"/>
        <w:spacing w:line="360" w:lineRule="auto"/>
        <w:ind w:right="141"/>
        <w:jc w:val="center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D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I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H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I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R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</w:t>
      </w:r>
    </w:p>
    <w:p w:rsidR="002770B4" w:rsidRPr="003F070C" w:rsidRDefault="002770B4" w:rsidP="002770B4">
      <w:pPr>
        <w:ind w:right="1"/>
        <w:rPr>
          <w:rFonts w:ascii="Garamond" w:eastAsia="Tms Rmn" w:hAnsi="Garamond" w:cs="Tms Rmn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essere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in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possesso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dei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titoli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seguito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indicati,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valutabili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in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conformità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quanto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previsto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dagli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artt.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2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5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dell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avviso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selezione: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</w:p>
    <w:p w:rsidR="00560722" w:rsidRPr="003F070C" w:rsidRDefault="00560722" w:rsidP="002770B4">
      <w:pPr>
        <w:ind w:right="1"/>
        <w:rPr>
          <w:rFonts w:ascii="Garamond" w:eastAsia="Tms Rmn" w:hAnsi="Garamond" w:cs="Tms Rmn"/>
          <w:sz w:val="22"/>
          <w:szCs w:val="22"/>
        </w:rPr>
      </w:pPr>
    </w:p>
    <w:p w:rsidR="002770B4" w:rsidRPr="003F070C" w:rsidRDefault="002770B4" w:rsidP="002770B4">
      <w:pPr>
        <w:numPr>
          <w:ilvl w:val="0"/>
          <w:numId w:val="8"/>
        </w:num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b/>
          <w:sz w:val="22"/>
          <w:szCs w:val="22"/>
          <w:u w:val="single"/>
        </w:rPr>
        <w:t>Titoli</w:t>
      </w:r>
      <w:r w:rsidRPr="003F070C">
        <w:rPr>
          <w:rFonts w:ascii="Garamond" w:eastAsia="Tms Rmn" w:hAnsi="Garamond" w:cs="Tms Rmn"/>
          <w:b/>
          <w:sz w:val="22"/>
          <w:szCs w:val="22"/>
          <w:u w:val="single"/>
        </w:rPr>
        <w:t xml:space="preserve"> </w:t>
      </w:r>
      <w:r w:rsidRPr="003F070C">
        <w:rPr>
          <w:rFonts w:ascii="Garamond" w:hAnsi="Garamond"/>
          <w:b/>
          <w:sz w:val="22"/>
          <w:szCs w:val="22"/>
          <w:u w:val="single"/>
        </w:rPr>
        <w:t>accademici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cui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all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art.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5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dell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avviso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selezione:</w: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A939FB" w:rsidP="00A939FB">
      <w:pPr>
        <w:spacing w:line="360" w:lineRule="auto"/>
        <w:ind w:left="142"/>
        <w:rPr>
          <w:rFonts w:ascii="Garamond" w:eastAsia="Tms Rmn" w:hAnsi="Garamond" w:cs="Tms Rmn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 xml:space="preserve">-      </w:t>
      </w:r>
      <w:r w:rsidR="008146A8" w:rsidRPr="003F070C">
        <w:rPr>
          <w:rFonts w:ascii="Garamond" w:hAnsi="Garamond"/>
          <w:sz w:val="22"/>
          <w:szCs w:val="22"/>
        </w:rPr>
        <w:t xml:space="preserve">Laurea magistrale/specialistica/V.O </w:t>
      </w:r>
      <w:r w:rsidR="002770B4" w:rsidRPr="003F070C">
        <w:rPr>
          <w:rFonts w:ascii="Garamond" w:hAnsi="Garamond"/>
          <w:sz w:val="22"/>
          <w:szCs w:val="22"/>
        </w:rPr>
        <w:t xml:space="preserve">  in</w:t>
      </w:r>
      <w:r w:rsidR="002770B4"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="002770B4" w:rsidRPr="003F070C">
        <w:rPr>
          <w:rFonts w:ascii="Garamond" w:hAnsi="Garamond"/>
          <w:sz w:val="22"/>
          <w:szCs w:val="22"/>
        </w:rPr>
        <w:t>______________________conseguit</w:t>
      </w:r>
      <w:r w:rsidR="008146A8" w:rsidRPr="003F070C">
        <w:rPr>
          <w:rFonts w:ascii="Garamond" w:hAnsi="Garamond"/>
          <w:sz w:val="22"/>
          <w:szCs w:val="22"/>
        </w:rPr>
        <w:t>a</w:t>
      </w:r>
      <w:r w:rsidR="002770B4"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="002770B4" w:rsidRPr="003F070C">
        <w:rPr>
          <w:rFonts w:ascii="Garamond" w:hAnsi="Garamond"/>
          <w:sz w:val="22"/>
          <w:szCs w:val="22"/>
        </w:rPr>
        <w:t>il</w:t>
      </w:r>
      <w:r w:rsidR="002770B4"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="002770B4" w:rsidRPr="003F070C">
        <w:rPr>
          <w:rFonts w:ascii="Garamond" w:hAnsi="Garamond"/>
          <w:sz w:val="22"/>
          <w:szCs w:val="22"/>
        </w:rPr>
        <w:t>___________________</w:t>
      </w:r>
      <w:r w:rsidR="002770B4"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="002770B4" w:rsidRPr="003F070C">
        <w:rPr>
          <w:rFonts w:ascii="Garamond" w:hAnsi="Garamond"/>
          <w:sz w:val="22"/>
          <w:szCs w:val="22"/>
        </w:rPr>
        <w:t>presso</w:t>
      </w:r>
      <w:r w:rsidR="002770B4" w:rsidRPr="003F070C">
        <w:rPr>
          <w:rFonts w:ascii="Garamond" w:eastAsia="Tms Rmn" w:hAnsi="Garamond" w:cs="Tms Rmn"/>
          <w:sz w:val="22"/>
          <w:szCs w:val="22"/>
        </w:rPr>
        <w:t xml:space="preserve">  _____</w:t>
      </w:r>
      <w:r w:rsidRPr="003F070C">
        <w:rPr>
          <w:rFonts w:ascii="Garamond" w:eastAsia="Tms Rmn" w:hAnsi="Garamond" w:cs="Tms Rmn"/>
          <w:sz w:val="22"/>
          <w:szCs w:val="22"/>
        </w:rPr>
        <w:t>_________________________________________________________________________________</w:t>
      </w:r>
    </w:p>
    <w:p w:rsidR="002770B4" w:rsidRPr="003F070C" w:rsidRDefault="002770B4" w:rsidP="00A939FB">
      <w:pPr>
        <w:spacing w:line="360" w:lineRule="auto"/>
        <w:ind w:left="142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__________________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con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la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votazione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____________________________________</w:t>
      </w:r>
      <w:r w:rsidR="00A97EC7" w:rsidRPr="003F070C">
        <w:rPr>
          <w:rFonts w:ascii="Garamond" w:hAnsi="Garamond"/>
          <w:sz w:val="22"/>
          <w:szCs w:val="22"/>
        </w:rPr>
        <w:t>__________</w:t>
      </w:r>
      <w:r w:rsidR="00A939FB" w:rsidRPr="003F070C">
        <w:rPr>
          <w:rFonts w:ascii="Garamond" w:hAnsi="Garamond"/>
          <w:sz w:val="22"/>
          <w:szCs w:val="22"/>
        </w:rPr>
        <w:t>______</w:t>
      </w:r>
      <w:r w:rsidR="00754402" w:rsidRPr="003F070C">
        <w:rPr>
          <w:rFonts w:ascii="Garamond" w:hAnsi="Garamond"/>
          <w:sz w:val="22"/>
          <w:szCs w:val="22"/>
        </w:rPr>
        <w:t>__</w:t>
      </w:r>
    </w:p>
    <w:p w:rsidR="002770B4" w:rsidRPr="003F070C" w:rsidRDefault="002770B4" w:rsidP="00A939FB">
      <w:pPr>
        <w:spacing w:line="360" w:lineRule="auto"/>
        <w:ind w:left="142"/>
        <w:rPr>
          <w:rFonts w:ascii="Garamond" w:hAnsi="Garamond"/>
          <w:sz w:val="22"/>
          <w:szCs w:val="22"/>
        </w:rPr>
      </w:pPr>
    </w:p>
    <w:p w:rsidR="002770B4" w:rsidRPr="003F070C" w:rsidRDefault="002770B4" w:rsidP="00A939FB">
      <w:pPr>
        <w:spacing w:line="360" w:lineRule="auto"/>
        <w:ind w:left="142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 xml:space="preserve">- </w:t>
      </w:r>
      <w:r w:rsidRPr="003F070C">
        <w:rPr>
          <w:rFonts w:ascii="Garamond" w:hAnsi="Garamond"/>
          <w:sz w:val="22"/>
          <w:szCs w:val="22"/>
          <w:u w:val="single"/>
        </w:rPr>
        <w:t>Dottorato/PhD</w:t>
      </w:r>
      <w:r w:rsidRPr="003F070C">
        <w:rPr>
          <w:rFonts w:ascii="Garamond" w:hAnsi="Garamond"/>
          <w:sz w:val="22"/>
          <w:szCs w:val="22"/>
        </w:rPr>
        <w:t xml:space="preserve"> in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______________________conseguito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il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___________________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presso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A97EC7" w:rsidRPr="003F070C">
        <w:rPr>
          <w:rFonts w:ascii="Garamond" w:hAnsi="Garamond"/>
          <w:sz w:val="22"/>
          <w:szCs w:val="22"/>
        </w:rPr>
        <w:t>___________________</w:t>
      </w:r>
      <w:r w:rsidR="00A939FB" w:rsidRPr="003F070C">
        <w:rPr>
          <w:rFonts w:ascii="Garamond" w:hAnsi="Garamond"/>
          <w:sz w:val="22"/>
          <w:szCs w:val="22"/>
        </w:rPr>
        <w:t>_____________</w:t>
      </w:r>
      <w:r w:rsidR="003F070C">
        <w:rPr>
          <w:rFonts w:ascii="Garamond" w:hAnsi="Garamond"/>
          <w:sz w:val="22"/>
          <w:szCs w:val="22"/>
        </w:rPr>
        <w:t>________</w: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b/>
          <w:sz w:val="22"/>
          <w:szCs w:val="22"/>
          <w:u w:val="single"/>
        </w:rPr>
        <w:t>Titoli</w:t>
      </w:r>
      <w:r w:rsidRPr="003F070C">
        <w:rPr>
          <w:rFonts w:ascii="Garamond" w:eastAsia="Tms Rmn" w:hAnsi="Garamond" w:cs="Tms Rmn"/>
          <w:b/>
          <w:sz w:val="22"/>
          <w:szCs w:val="22"/>
          <w:u w:val="single"/>
        </w:rPr>
        <w:t xml:space="preserve"> </w:t>
      </w:r>
      <w:r w:rsidRPr="003F070C">
        <w:rPr>
          <w:rFonts w:ascii="Garamond" w:hAnsi="Garamond"/>
          <w:b/>
          <w:sz w:val="22"/>
          <w:szCs w:val="22"/>
          <w:u w:val="single"/>
        </w:rPr>
        <w:t>professionali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cui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all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art.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5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dell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avviso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selezione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(es. abilitazione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per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insegnamento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nella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scuola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statale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in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Italia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all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estero)____________________________________________________________</w:t>
      </w:r>
      <w:r w:rsidR="00A939FB" w:rsidRPr="003F070C">
        <w:rPr>
          <w:rFonts w:ascii="Garamond" w:hAnsi="Garamond"/>
          <w:sz w:val="22"/>
          <w:szCs w:val="22"/>
        </w:rPr>
        <w:t>_________</w:t>
      </w:r>
      <w:r w:rsidR="00754402" w:rsidRPr="003F070C">
        <w:rPr>
          <w:rFonts w:ascii="Garamond" w:hAnsi="Garamond"/>
          <w:sz w:val="22"/>
          <w:szCs w:val="22"/>
        </w:rPr>
        <w:t>____</w:t>
      </w:r>
      <w:r w:rsidR="003F070C">
        <w:rPr>
          <w:rFonts w:ascii="Garamond" w:hAnsi="Garamond"/>
          <w:sz w:val="22"/>
          <w:szCs w:val="22"/>
        </w:rPr>
        <w:t>__________</w:t>
      </w:r>
    </w:p>
    <w:p w:rsidR="00A939FB" w:rsidRPr="003F070C" w:rsidRDefault="00A939FB" w:rsidP="00A939FB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939FB" w:rsidRPr="003F070C" w:rsidRDefault="00A939FB" w:rsidP="00A939FB">
      <w:pPr>
        <w:tabs>
          <w:tab w:val="left" w:pos="142"/>
        </w:tabs>
        <w:spacing w:line="360" w:lineRule="auto"/>
        <w:ind w:left="284"/>
        <w:rPr>
          <w:rFonts w:ascii="Garamond" w:hAnsi="Garamond"/>
          <w:sz w:val="22"/>
          <w:szCs w:val="22"/>
        </w:rPr>
      </w:pPr>
    </w:p>
    <w:p w:rsidR="002770B4" w:rsidRPr="003F070C" w:rsidRDefault="002770B4" w:rsidP="00A939FB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b/>
          <w:sz w:val="22"/>
          <w:szCs w:val="22"/>
          <w:u w:val="single"/>
        </w:rPr>
        <w:t>Titoli</w:t>
      </w:r>
      <w:r w:rsidRPr="003F070C">
        <w:rPr>
          <w:rFonts w:ascii="Garamond" w:eastAsia="Tms Rmn" w:hAnsi="Garamond" w:cs="Tms Rmn"/>
          <w:b/>
          <w:sz w:val="22"/>
          <w:szCs w:val="22"/>
          <w:u w:val="single"/>
        </w:rPr>
        <w:t xml:space="preserve"> </w:t>
      </w:r>
      <w:r w:rsidRPr="003F070C">
        <w:rPr>
          <w:rFonts w:ascii="Garamond" w:hAnsi="Garamond"/>
          <w:b/>
          <w:sz w:val="22"/>
          <w:szCs w:val="22"/>
          <w:u w:val="single"/>
        </w:rPr>
        <w:t>inerenti</w:t>
      </w:r>
      <w:r w:rsidRPr="003F070C">
        <w:rPr>
          <w:rFonts w:ascii="Garamond" w:eastAsia="Tms Rmn" w:hAnsi="Garamond" w:cs="Tms Rmn"/>
          <w:b/>
          <w:sz w:val="22"/>
          <w:szCs w:val="22"/>
          <w:u w:val="single"/>
        </w:rPr>
        <w:t xml:space="preserve"> </w:t>
      </w:r>
      <w:r w:rsidRPr="003F070C">
        <w:rPr>
          <w:rFonts w:ascii="Garamond" w:hAnsi="Garamond"/>
          <w:b/>
          <w:sz w:val="22"/>
          <w:szCs w:val="22"/>
          <w:u w:val="single"/>
        </w:rPr>
        <w:t>l</w:t>
      </w:r>
      <w:r w:rsidRPr="003F070C">
        <w:rPr>
          <w:rFonts w:ascii="Garamond" w:eastAsia="Tms Rmn" w:hAnsi="Garamond" w:cs="Tms Rmn"/>
          <w:b/>
          <w:sz w:val="22"/>
          <w:szCs w:val="22"/>
          <w:u w:val="single"/>
        </w:rPr>
        <w:t>’</w:t>
      </w:r>
      <w:r w:rsidRPr="003F070C">
        <w:rPr>
          <w:rFonts w:ascii="Garamond" w:hAnsi="Garamond"/>
          <w:b/>
          <w:sz w:val="22"/>
          <w:szCs w:val="22"/>
          <w:u w:val="single"/>
        </w:rPr>
        <w:t>aggio</w:t>
      </w:r>
      <w:r w:rsidR="00560722" w:rsidRPr="003F070C">
        <w:rPr>
          <w:rFonts w:ascii="Garamond" w:hAnsi="Garamond"/>
          <w:b/>
          <w:sz w:val="22"/>
          <w:szCs w:val="22"/>
          <w:u w:val="single"/>
        </w:rPr>
        <w:t>r</w:t>
      </w:r>
      <w:r w:rsidRPr="003F070C">
        <w:rPr>
          <w:rFonts w:ascii="Garamond" w:hAnsi="Garamond"/>
          <w:b/>
          <w:sz w:val="22"/>
          <w:szCs w:val="22"/>
          <w:u w:val="single"/>
        </w:rPr>
        <w:t>namento</w:t>
      </w:r>
      <w:r w:rsidRPr="003F070C">
        <w:rPr>
          <w:rFonts w:ascii="Garamond" w:eastAsia="Tms Rmn" w:hAnsi="Garamond" w:cs="Tms Rmn"/>
          <w:b/>
          <w:sz w:val="22"/>
          <w:szCs w:val="22"/>
          <w:u w:val="single"/>
        </w:rPr>
        <w:t xml:space="preserve"> </w:t>
      </w:r>
      <w:r w:rsidRPr="003F070C">
        <w:rPr>
          <w:rFonts w:ascii="Garamond" w:hAnsi="Garamond"/>
          <w:b/>
          <w:sz w:val="22"/>
          <w:szCs w:val="22"/>
          <w:u w:val="single"/>
        </w:rPr>
        <w:t>professionale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cui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all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art.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5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dell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avviso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selezione:</w: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 xml:space="preserve">- </w:t>
      </w:r>
      <w:r w:rsidRPr="003F070C">
        <w:rPr>
          <w:rFonts w:ascii="Garamond" w:hAnsi="Garamond"/>
          <w:sz w:val="22"/>
          <w:szCs w:val="22"/>
          <w:u w:val="single"/>
        </w:rPr>
        <w:t>partecipazione come uditore a convegni/seminari/workshop</w:t>
      </w:r>
      <w:r w:rsidRPr="003F070C">
        <w:rPr>
          <w:rFonts w:ascii="Garamond" w:hAnsi="Garamond"/>
          <w:sz w:val="22"/>
          <w:szCs w:val="22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</w:t>
      </w:r>
      <w:r w:rsidRPr="003F070C">
        <w:rPr>
          <w:rFonts w:ascii="Garamond" w:hAnsi="Garamond"/>
          <w:sz w:val="22"/>
          <w:szCs w:val="22"/>
        </w:rPr>
        <w:lastRenderedPageBreak/>
        <w:t>___________________________________________________________________________________________________________</w:t>
      </w:r>
      <w:r w:rsidR="00A97EC7" w:rsidRPr="003F070C">
        <w:rPr>
          <w:rFonts w:ascii="Garamond" w:hAnsi="Garamond"/>
          <w:sz w:val="22"/>
          <w:szCs w:val="22"/>
        </w:rPr>
        <w:t>___________</w:t>
      </w:r>
      <w:r w:rsidR="003F070C">
        <w:rPr>
          <w:rFonts w:ascii="Garamond" w:hAnsi="Garamond"/>
          <w:sz w:val="22"/>
          <w:szCs w:val="22"/>
        </w:rPr>
        <w:t>________________________________________________________________________</w: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7EC7" w:rsidRPr="003F070C">
        <w:rPr>
          <w:rFonts w:ascii="Garamond" w:hAnsi="Garamond"/>
          <w:sz w:val="22"/>
          <w:szCs w:val="22"/>
        </w:rPr>
        <w:t>___________</w:t>
      </w:r>
      <w:r w:rsidR="003F070C">
        <w:rPr>
          <w:rFonts w:ascii="Garamond" w:hAnsi="Garamond"/>
          <w:sz w:val="22"/>
          <w:szCs w:val="22"/>
        </w:rPr>
        <w:t>________________________________________________________________________</w:t>
      </w:r>
    </w:p>
    <w:p w:rsidR="002770B4" w:rsidRPr="003F070C" w:rsidRDefault="002770B4" w:rsidP="002770B4">
      <w:pPr>
        <w:spacing w:line="48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 xml:space="preserve">- </w:t>
      </w:r>
      <w:r w:rsidRPr="003F070C">
        <w:rPr>
          <w:rFonts w:ascii="Garamond" w:hAnsi="Garamond"/>
          <w:sz w:val="22"/>
          <w:szCs w:val="22"/>
          <w:u w:val="single"/>
        </w:rPr>
        <w:t>partecipazione attiva (ad esempio con presentazione di paper) a convegni/seminari/workshop</w:t>
      </w:r>
      <w:r w:rsidRPr="003F070C">
        <w:rPr>
          <w:rFonts w:ascii="Garamond" w:hAnsi="Garamond"/>
          <w:sz w:val="22"/>
          <w:szCs w:val="22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7EC7" w:rsidRPr="003F070C">
        <w:rPr>
          <w:rFonts w:ascii="Garamond" w:hAnsi="Garamond"/>
          <w:sz w:val="22"/>
          <w:szCs w:val="22"/>
        </w:rPr>
        <w:t>____________</w:t>
      </w:r>
      <w:r w:rsidR="003F070C">
        <w:rPr>
          <w:rFonts w:ascii="Garamond" w:hAnsi="Garamond"/>
          <w:sz w:val="22"/>
          <w:szCs w:val="22"/>
        </w:rPr>
        <w:t>________________________</w: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7EC7" w:rsidRPr="003F070C">
        <w:rPr>
          <w:rFonts w:ascii="Garamond" w:hAnsi="Garamond"/>
          <w:sz w:val="22"/>
          <w:szCs w:val="22"/>
        </w:rPr>
        <w:t>________________</w:t>
      </w:r>
      <w:r w:rsidR="003F070C">
        <w:rPr>
          <w:rFonts w:ascii="Garamond" w:hAnsi="Garamond"/>
          <w:sz w:val="22"/>
          <w:szCs w:val="22"/>
        </w:rPr>
        <w:t>________________________________</w: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numPr>
          <w:ilvl w:val="0"/>
          <w:numId w:val="4"/>
        </w:numPr>
        <w:ind w:right="1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b/>
          <w:sz w:val="22"/>
          <w:szCs w:val="22"/>
        </w:rPr>
        <w:t>Pubblicazioni</w:t>
      </w:r>
      <w:r w:rsidRPr="003F070C">
        <w:rPr>
          <w:rFonts w:ascii="Garamond" w:eastAsia="Tms Rmn" w:hAnsi="Garamond" w:cs="Tms Rmn"/>
          <w:b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(articoli di linguistica o di glottodidattica)</w: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7EC7" w:rsidRPr="003F070C">
        <w:rPr>
          <w:rFonts w:ascii="Garamond" w:hAnsi="Garamond"/>
          <w:sz w:val="22"/>
          <w:szCs w:val="22"/>
        </w:rPr>
        <w:t>________________</w:t>
      </w:r>
      <w:r w:rsidR="003F070C">
        <w:rPr>
          <w:rFonts w:ascii="Garamond" w:hAnsi="Garamond"/>
          <w:sz w:val="22"/>
          <w:szCs w:val="22"/>
        </w:rPr>
        <w:t>________________________________</w: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7EC7" w:rsidRPr="003F070C">
        <w:rPr>
          <w:rFonts w:ascii="Garamond" w:hAnsi="Garamond"/>
          <w:sz w:val="22"/>
          <w:szCs w:val="22"/>
        </w:rPr>
        <w:t>________________</w:t>
      </w:r>
      <w:r w:rsidR="003F070C">
        <w:rPr>
          <w:rFonts w:ascii="Garamond" w:hAnsi="Garamond"/>
          <w:sz w:val="22"/>
          <w:szCs w:val="22"/>
        </w:rPr>
        <w:t>________________________________</w:t>
      </w:r>
    </w:p>
    <w:p w:rsidR="002770B4" w:rsidRPr="003F070C" w:rsidRDefault="002770B4" w:rsidP="002770B4">
      <w:pPr>
        <w:spacing w:line="360" w:lineRule="auto"/>
        <w:ind w:left="360" w:right="1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pStyle w:val="Corpodeltesto21"/>
        <w:numPr>
          <w:ilvl w:val="0"/>
          <w:numId w:val="4"/>
        </w:numPr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  <w:u w:val="single"/>
        </w:rPr>
        <w:t>Esperienza professionale</w:t>
      </w:r>
      <w:r w:rsidRPr="003F070C">
        <w:rPr>
          <w:rFonts w:ascii="Garamond" w:hAnsi="Garamond"/>
          <w:sz w:val="22"/>
          <w:szCs w:val="22"/>
        </w:rPr>
        <w:t>:</w:t>
      </w:r>
    </w:p>
    <w:p w:rsidR="00560722" w:rsidRPr="003F070C" w:rsidRDefault="00560722" w:rsidP="00C24E41">
      <w:pPr>
        <w:pStyle w:val="Paragrafoelenco"/>
        <w:numPr>
          <w:ilvl w:val="0"/>
          <w:numId w:val="16"/>
        </w:numPr>
        <w:snapToGrid w:val="0"/>
        <w:rPr>
          <w:rFonts w:ascii="Garamond" w:hAnsi="Garamond"/>
        </w:rPr>
      </w:pPr>
      <w:r w:rsidRPr="003F070C">
        <w:rPr>
          <w:rFonts w:ascii="Garamond" w:hAnsi="Garamond"/>
        </w:rPr>
        <w:t xml:space="preserve">esperienze professionali analoghe a quelle oggetto del presente bando di selezione, svolte negli ultimi 5 anni </w:t>
      </w:r>
    </w:p>
    <w:p w:rsidR="00A939FB" w:rsidRPr="003F070C" w:rsidRDefault="00A939FB" w:rsidP="00A939FB">
      <w:pPr>
        <w:pStyle w:val="Paragrafoelenco"/>
        <w:spacing w:line="360" w:lineRule="auto"/>
        <w:ind w:left="0"/>
        <w:rPr>
          <w:rFonts w:ascii="Garamond" w:hAnsi="Garamond"/>
        </w:rPr>
      </w:pPr>
      <w:r w:rsidRPr="003F070C"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F070C">
        <w:rPr>
          <w:rFonts w:ascii="Garamond" w:hAnsi="Garamond"/>
        </w:rPr>
        <w:t>________________________________</w:t>
      </w:r>
    </w:p>
    <w:p w:rsidR="00A939FB" w:rsidRPr="003F070C" w:rsidRDefault="00A939FB" w:rsidP="00A939FB">
      <w:pPr>
        <w:pStyle w:val="Paragrafoelenco"/>
        <w:spacing w:line="360" w:lineRule="auto"/>
        <w:ind w:left="0"/>
        <w:rPr>
          <w:rFonts w:ascii="Garamond" w:hAnsi="Garamond"/>
        </w:rPr>
      </w:pPr>
      <w:r w:rsidRPr="003F070C"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F070C">
        <w:rPr>
          <w:rFonts w:ascii="Garamond" w:hAnsi="Garamond"/>
        </w:rPr>
        <w:t>________________________________</w:t>
      </w:r>
    </w:p>
    <w:p w:rsidR="00560722" w:rsidRPr="003F070C" w:rsidRDefault="00560722" w:rsidP="00560722">
      <w:pPr>
        <w:pStyle w:val="Corpodeltesto21"/>
        <w:rPr>
          <w:rFonts w:ascii="Garamond" w:hAnsi="Garamond"/>
          <w:sz w:val="22"/>
          <w:szCs w:val="22"/>
        </w:rPr>
      </w:pPr>
    </w:p>
    <w:p w:rsidR="002770B4" w:rsidRPr="003F070C" w:rsidRDefault="002770B4" w:rsidP="00560722">
      <w:pPr>
        <w:pStyle w:val="Paragrafoelenco"/>
        <w:numPr>
          <w:ilvl w:val="0"/>
          <w:numId w:val="15"/>
        </w:numPr>
        <w:rPr>
          <w:rFonts w:ascii="Garamond" w:hAnsi="Garamond"/>
        </w:rPr>
      </w:pPr>
      <w:r w:rsidRPr="003F070C">
        <w:rPr>
          <w:rFonts w:ascii="Garamond" w:hAnsi="Garamond"/>
        </w:rPr>
        <w:t>insegnamento della lingua nell’università italiana o estera</w:t>
      </w:r>
      <w:r w:rsidR="00560722" w:rsidRPr="003F070C">
        <w:rPr>
          <w:rFonts w:ascii="Garamond" w:hAnsi="Garamond"/>
        </w:rPr>
        <w:t xml:space="preserve"> o nei Centri Linguistici di Ateneo negli ultimi 5 anni</w:t>
      </w:r>
      <w:r w:rsidRPr="003F070C">
        <w:rPr>
          <w:rFonts w:ascii="Garamond" w:hAnsi="Garamond"/>
        </w:rPr>
        <w:t xml:space="preserve"> (indicare sede, disciplina insegnata e durata in ore dell’insegnamento) </w:t>
      </w:r>
    </w:p>
    <w:p w:rsidR="005B07ED" w:rsidRPr="003F070C" w:rsidRDefault="005B07ED" w:rsidP="005B07ED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F070C">
        <w:rPr>
          <w:rFonts w:ascii="Garamond" w:hAnsi="Garamond"/>
          <w:sz w:val="22"/>
          <w:szCs w:val="22"/>
        </w:rPr>
        <w:t>________________________________</w:t>
      </w:r>
    </w:p>
    <w:p w:rsidR="005B07ED" w:rsidRPr="003F070C" w:rsidRDefault="005B07ED" w:rsidP="005B07ED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F070C">
        <w:rPr>
          <w:rFonts w:ascii="Garamond" w:hAnsi="Garamond"/>
          <w:sz w:val="22"/>
          <w:szCs w:val="22"/>
        </w:rPr>
        <w:t>________________________________</w:t>
      </w:r>
    </w:p>
    <w:p w:rsidR="00C24E41" w:rsidRPr="003F070C" w:rsidRDefault="002770B4" w:rsidP="00C24E41">
      <w:pPr>
        <w:pStyle w:val="Paragrafoelenco"/>
        <w:numPr>
          <w:ilvl w:val="0"/>
          <w:numId w:val="15"/>
        </w:numPr>
        <w:rPr>
          <w:rFonts w:ascii="Garamond" w:hAnsi="Garamond"/>
        </w:rPr>
      </w:pPr>
      <w:r w:rsidRPr="003F070C">
        <w:rPr>
          <w:rFonts w:ascii="Garamond" w:hAnsi="Garamond"/>
        </w:rPr>
        <w:t>insegnamento della lingua nella scuola statale o privata (indicare sede, disciplina insegnata e durata in ore dell’insegnamento)</w:t>
      </w:r>
      <w:r w:rsidR="0060405D" w:rsidRPr="003F070C">
        <w:rPr>
          <w:rFonts w:ascii="Garamond" w:hAnsi="Garamond"/>
        </w:rPr>
        <w:t xml:space="preserve"> negli ultimi 5 anni</w:t>
      </w:r>
    </w:p>
    <w:p w:rsidR="00A939FB" w:rsidRPr="003F070C" w:rsidRDefault="00A939FB" w:rsidP="005B07ED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B07ED" w:rsidRPr="003F070C">
        <w:rPr>
          <w:rFonts w:ascii="Garamond" w:hAnsi="Garamond"/>
          <w:sz w:val="22"/>
          <w:szCs w:val="22"/>
        </w:rPr>
        <w:t>______________________________</w:t>
      </w:r>
      <w:r w:rsidR="003F070C">
        <w:rPr>
          <w:rFonts w:ascii="Garamond" w:hAnsi="Garamond"/>
          <w:sz w:val="22"/>
          <w:szCs w:val="22"/>
        </w:rPr>
        <w:t>________________________________________</w:t>
      </w:r>
    </w:p>
    <w:p w:rsidR="00EE554E" w:rsidRPr="003F070C" w:rsidRDefault="00EE554E" w:rsidP="00EE554E">
      <w:pPr>
        <w:rPr>
          <w:rFonts w:ascii="Garamond" w:hAnsi="Garamond"/>
          <w:b/>
          <w:sz w:val="22"/>
          <w:szCs w:val="22"/>
        </w:rPr>
      </w:pPr>
      <w:r w:rsidRPr="003F070C">
        <w:rPr>
          <w:rFonts w:ascii="Garamond" w:hAnsi="Garamond"/>
          <w:b/>
          <w:sz w:val="22"/>
          <w:szCs w:val="22"/>
        </w:rPr>
        <w:t>Il sottoscritto dichiara inoltre di non aver rapporti di parentela o affinità, entro il 4° grado compreso, con un professore appartenente al Consiglio di Facoltà di Studi Umanistici o con un Professore che afferisce al Dipartimento che effettua la selezione ovvero con il Direttore Generale o con un componente del Consiglio di Amministrazione dell’Ateneo.</w:t>
      </w:r>
    </w:p>
    <w:p w:rsidR="00EE554E" w:rsidRPr="003F070C" w:rsidRDefault="00EE554E" w:rsidP="002770B4">
      <w:pPr>
        <w:pStyle w:val="Corpodeltesto21"/>
        <w:rPr>
          <w:rFonts w:ascii="Garamond" w:hAnsi="Garamond"/>
          <w:sz w:val="22"/>
          <w:szCs w:val="22"/>
        </w:rPr>
      </w:pPr>
    </w:p>
    <w:p w:rsidR="00F107CF" w:rsidRDefault="00F107CF" w:rsidP="003F070C">
      <w:pPr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Il sottoscritto dichiara inoltre di non aver rapporti di parentela o affinità, entro il 4° grado compreso, con un professore appartenente al Consiglio di Facoltà di Studi Umanistici o con un Professore che afferisce al Dipartimento di Filologia, Letteratura e Linguistica ovvero con il Direttore Generale o con un componente del Consiglio di Amministrazione dell’Ateneo.</w:t>
      </w:r>
    </w:p>
    <w:p w:rsidR="00F107CF" w:rsidRPr="003F070C" w:rsidRDefault="00F107CF" w:rsidP="00F107CF">
      <w:pPr>
        <w:ind w:left="709"/>
        <w:rPr>
          <w:rFonts w:ascii="Garamond" w:hAnsi="Garamond"/>
          <w:sz w:val="22"/>
          <w:szCs w:val="22"/>
        </w:rPr>
      </w:pPr>
    </w:p>
    <w:p w:rsidR="00F107CF" w:rsidRPr="003F070C" w:rsidRDefault="00F107CF" w:rsidP="003F070C">
      <w:pPr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Il sottoscritto dichiara inoltre di essere informato che:</w:t>
      </w:r>
    </w:p>
    <w:p w:rsidR="00F107CF" w:rsidRPr="003F070C" w:rsidRDefault="003F070C" w:rsidP="003F070C">
      <w:pPr>
        <w:pStyle w:val="Corpodeltesto23"/>
        <w:spacing w:line="360" w:lineRule="auto"/>
        <w:rPr>
          <w:rFonts w:ascii="Garamond" w:eastAsia="Calibri" w:hAnsi="Garamond"/>
          <w:sz w:val="22"/>
          <w:szCs w:val="22"/>
          <w:lang w:eastAsia="en-US"/>
        </w:rPr>
      </w:pPr>
      <w:r>
        <w:rPr>
          <w:rFonts w:ascii="Garamond" w:eastAsia="Calibri" w:hAnsi="Garamond"/>
          <w:sz w:val="22"/>
          <w:szCs w:val="22"/>
          <w:lang w:eastAsia="en-US"/>
        </w:rPr>
        <w:t>-</w:t>
      </w:r>
      <w:r w:rsidR="00F107CF" w:rsidRPr="003F070C">
        <w:rPr>
          <w:rFonts w:ascii="Garamond" w:eastAsia="Calibri" w:hAnsi="Garamond"/>
          <w:sz w:val="22"/>
          <w:szCs w:val="22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:rsidR="00F107CF" w:rsidRPr="003F070C" w:rsidRDefault="003F070C" w:rsidP="003F070C">
      <w:pPr>
        <w:pStyle w:val="Corpodeltesto23"/>
        <w:spacing w:line="360" w:lineRule="auto"/>
        <w:rPr>
          <w:rFonts w:ascii="Garamond" w:eastAsia="Calibri" w:hAnsi="Garamond"/>
          <w:sz w:val="22"/>
          <w:szCs w:val="22"/>
          <w:lang w:eastAsia="en-US"/>
        </w:rPr>
      </w:pPr>
      <w:r>
        <w:rPr>
          <w:rFonts w:ascii="Garamond" w:hAnsi="Garamond"/>
          <w:sz w:val="22"/>
          <w:szCs w:val="22"/>
        </w:rPr>
        <w:t>-</w:t>
      </w:r>
      <w:r w:rsidR="00F107CF" w:rsidRPr="003F070C">
        <w:rPr>
          <w:rFonts w:ascii="Garamond" w:hAnsi="Garamond"/>
          <w:sz w:val="22"/>
          <w:szCs w:val="22"/>
        </w:rPr>
        <w:t>ai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:rsidR="002770B4" w:rsidRPr="003F070C" w:rsidRDefault="002770B4" w:rsidP="002770B4">
      <w:pPr>
        <w:spacing w:line="360" w:lineRule="auto"/>
        <w:ind w:right="141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Letto,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confermato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sottoscritto.</w:t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  <w:t>IL/LA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DICHIARANTE</w:t>
      </w:r>
      <w:r w:rsidR="003F070C">
        <w:rPr>
          <w:rFonts w:ascii="Garamond" w:hAnsi="Garamond"/>
          <w:sz w:val="22"/>
          <w:szCs w:val="22"/>
        </w:rPr>
        <w:t xml:space="preserve"> (firma per esteso e leggibile)</w:t>
      </w:r>
    </w:p>
    <w:p w:rsidR="002770B4" w:rsidRPr="003F070C" w:rsidRDefault="002770B4" w:rsidP="002770B4">
      <w:pPr>
        <w:spacing w:line="360" w:lineRule="auto"/>
        <w:ind w:right="141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Cagliari,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li</w:t>
      </w:r>
      <w:r w:rsidRPr="003F070C">
        <w:rPr>
          <w:rFonts w:ascii="Garamond" w:eastAsia="Tms Rmn" w:hAnsi="Garamond" w:cs="Tms Rmn"/>
          <w:sz w:val="22"/>
          <w:szCs w:val="22"/>
        </w:rPr>
        <w:t xml:space="preserve">  </w:t>
      </w:r>
      <w:r w:rsidRPr="003F070C">
        <w:rPr>
          <w:rFonts w:ascii="Garamond" w:hAnsi="Garamond"/>
          <w:sz w:val="22"/>
          <w:szCs w:val="22"/>
        </w:rPr>
        <w:t>____/____/_________</w:t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</w:r>
      <w:r w:rsidR="003F070C">
        <w:rPr>
          <w:rFonts w:ascii="Garamond" w:hAnsi="Garamond"/>
          <w:sz w:val="22"/>
          <w:szCs w:val="22"/>
        </w:rPr>
        <w:tab/>
      </w:r>
      <w:r w:rsid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>_______________________________</w:t>
      </w:r>
    </w:p>
    <w:p w:rsidR="002770B4" w:rsidRPr="003F070C" w:rsidRDefault="002770B4" w:rsidP="003F070C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lastRenderedPageBreak/>
        <w:tab/>
      </w:r>
      <w:r w:rsidR="003F070C">
        <w:rPr>
          <w:rFonts w:ascii="Garamond" w:hAnsi="Garamond"/>
          <w:sz w:val="22"/>
          <w:szCs w:val="22"/>
        </w:rPr>
        <w:t>(</w:t>
      </w:r>
      <w:r w:rsidRPr="003F070C">
        <w:rPr>
          <w:rFonts w:ascii="Garamond" w:hAnsi="Garamond"/>
          <w:sz w:val="22"/>
          <w:szCs w:val="22"/>
        </w:rPr>
        <w:t>Allegato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C)</w:t>
      </w:r>
    </w:p>
    <w:p w:rsidR="002770B4" w:rsidRPr="003F070C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Garamond" w:hAnsi="Garamond"/>
          <w:b/>
          <w:bCs/>
          <w:sz w:val="22"/>
          <w:szCs w:val="22"/>
        </w:rPr>
      </w:pPr>
      <w:r w:rsidRPr="003F070C">
        <w:rPr>
          <w:rFonts w:ascii="Garamond" w:hAnsi="Garamond"/>
          <w:b/>
          <w:bCs/>
          <w:sz w:val="22"/>
          <w:szCs w:val="22"/>
        </w:rPr>
        <w:t>Dichiarazione sostitutiva dell’atto di notorietà</w:t>
      </w:r>
    </w:p>
    <w:p w:rsidR="002770B4" w:rsidRPr="003F070C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Garamond" w:hAnsi="Garamond"/>
          <w:b/>
          <w:bCs/>
          <w:sz w:val="22"/>
          <w:szCs w:val="22"/>
          <w:lang w:val="fr-FR"/>
        </w:rPr>
      </w:pPr>
      <w:r w:rsidRPr="003F070C">
        <w:rPr>
          <w:rFonts w:ascii="Garamond" w:hAnsi="Garamond"/>
          <w:b/>
          <w:bCs/>
          <w:sz w:val="22"/>
          <w:szCs w:val="22"/>
        </w:rPr>
        <w:t xml:space="preserve"> </w:t>
      </w:r>
      <w:r w:rsidRPr="003F070C">
        <w:rPr>
          <w:rFonts w:ascii="Garamond" w:hAnsi="Garamond"/>
          <w:b/>
          <w:bCs/>
          <w:sz w:val="22"/>
          <w:szCs w:val="22"/>
          <w:lang w:val="fr-FR"/>
        </w:rPr>
        <w:t>(Art. 47  D.P.R. 28 dicembre 2000 n. 445)</w: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  <w:lang w:val="fr-FR"/>
        </w:rPr>
      </w:pPr>
    </w:p>
    <w:p w:rsidR="002770B4" w:rsidRPr="003F070C" w:rsidRDefault="002770B4" w:rsidP="002770B4">
      <w:pPr>
        <w:pStyle w:val="Corpodeltesto21"/>
        <w:spacing w:line="360" w:lineRule="auto"/>
        <w:ind w:left="-142" w:right="-1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Pr="003F070C" w:rsidRDefault="002770B4" w:rsidP="002770B4">
      <w:pPr>
        <w:pStyle w:val="Titolo1"/>
        <w:keepNext w:val="0"/>
        <w:spacing w:line="360" w:lineRule="auto"/>
        <w:jc w:val="center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D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I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H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I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R</w:t>
      </w:r>
      <w:r w:rsidRPr="003F070C">
        <w:rPr>
          <w:rFonts w:ascii="Garamond" w:eastAsia="Helvetica" w:hAnsi="Garamond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</w:t>
      </w:r>
    </w:p>
    <w:p w:rsidR="002770B4" w:rsidRPr="003F070C" w:rsidRDefault="002770B4" w:rsidP="002770B4">
      <w:pPr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Che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la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copia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dell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atto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unito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alla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presente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dichiarazione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è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conforme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all</w:t>
      </w:r>
      <w:r w:rsidRPr="003F070C">
        <w:rPr>
          <w:rFonts w:ascii="Garamond" w:eastAsia="Tms Rmn" w:hAnsi="Garamond" w:cs="Tms Rmn"/>
          <w:sz w:val="22"/>
          <w:szCs w:val="22"/>
        </w:rPr>
        <w:t>’</w:t>
      </w:r>
      <w:r w:rsidRPr="003F070C">
        <w:rPr>
          <w:rFonts w:ascii="Garamond" w:hAnsi="Garamond"/>
          <w:sz w:val="22"/>
          <w:szCs w:val="22"/>
        </w:rPr>
        <w:t>originale.</w: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6083EA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" strokeweight=".26mm">
                <v:stroke joinstyle="miter"/>
              </v:line>
            </w:pict>
          </mc:Fallback>
        </mc:AlternateContent>
      </w:r>
      <w:r w:rsidRPr="003F070C">
        <w:rPr>
          <w:rFonts w:ascii="Garamond" w:hAnsi="Garamond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BC738B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" strokeweight=".26mm">
                <v:stroke joinstyle="miter"/>
              </v:line>
            </w:pict>
          </mc:Fallback>
        </mc:AlternateContent>
      </w: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pStyle w:val="Corpodeltesto21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pStyle w:val="Corpodeltesto21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Letto,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confermato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sottoscritto.</w:t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</w:r>
    </w:p>
    <w:p w:rsidR="002770B4" w:rsidRPr="003F070C" w:rsidRDefault="002770B4" w:rsidP="002770B4">
      <w:pPr>
        <w:spacing w:line="360" w:lineRule="auto"/>
        <w:ind w:left="5664" w:firstLine="708"/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spacing w:line="360" w:lineRule="auto"/>
        <w:ind w:left="5664"/>
        <w:jc w:val="right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IL/LA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DICHIARANTE</w:t>
      </w:r>
    </w:p>
    <w:p w:rsidR="002770B4" w:rsidRPr="003F070C" w:rsidRDefault="002770B4" w:rsidP="002770B4">
      <w:pPr>
        <w:spacing w:line="360" w:lineRule="auto"/>
        <w:ind w:left="5664"/>
        <w:jc w:val="right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----------------------------------------------</w:t>
      </w:r>
    </w:p>
    <w:p w:rsidR="002770B4" w:rsidRPr="003F070C" w:rsidRDefault="002770B4" w:rsidP="002770B4">
      <w:pPr>
        <w:spacing w:line="360" w:lineRule="auto"/>
        <w:ind w:left="5664"/>
        <w:jc w:val="right"/>
        <w:rPr>
          <w:rFonts w:ascii="Garamond" w:hAnsi="Garamond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ab/>
        <w:t>(firma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per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esteso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e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leggibile)</w:t>
      </w:r>
    </w:p>
    <w:p w:rsidR="002770B4" w:rsidRPr="003F070C" w:rsidRDefault="002770B4" w:rsidP="002770B4">
      <w:pPr>
        <w:spacing w:line="360" w:lineRule="auto"/>
        <w:rPr>
          <w:rFonts w:ascii="Garamond" w:eastAsia="Tms Rmn" w:hAnsi="Garamond" w:cs="Tms Rmn"/>
          <w:sz w:val="22"/>
          <w:szCs w:val="22"/>
        </w:rPr>
      </w:pPr>
      <w:r w:rsidRPr="003F070C">
        <w:rPr>
          <w:rFonts w:ascii="Garamond" w:hAnsi="Garamond"/>
          <w:sz w:val="22"/>
          <w:szCs w:val="22"/>
        </w:rPr>
        <w:t>Cagliari,</w:t>
      </w:r>
      <w:r w:rsidRPr="003F070C">
        <w:rPr>
          <w:rFonts w:ascii="Garamond" w:eastAsia="Tms Rmn" w:hAnsi="Garamond" w:cs="Tms Rmn"/>
          <w:sz w:val="22"/>
          <w:szCs w:val="22"/>
        </w:rPr>
        <w:t xml:space="preserve"> </w:t>
      </w:r>
      <w:r w:rsidRPr="003F070C">
        <w:rPr>
          <w:rFonts w:ascii="Garamond" w:hAnsi="Garamond"/>
          <w:sz w:val="22"/>
          <w:szCs w:val="22"/>
        </w:rPr>
        <w:t>li</w:t>
      </w:r>
      <w:r w:rsidRPr="003F070C">
        <w:rPr>
          <w:rFonts w:ascii="Garamond" w:eastAsia="Tms Rmn" w:hAnsi="Garamond" w:cs="Tms Rmn"/>
          <w:sz w:val="22"/>
          <w:szCs w:val="22"/>
        </w:rPr>
        <w:t xml:space="preserve">  </w:t>
      </w:r>
      <w:r w:rsidRPr="003F070C">
        <w:rPr>
          <w:rFonts w:ascii="Garamond" w:hAnsi="Garamond"/>
          <w:sz w:val="22"/>
          <w:szCs w:val="22"/>
        </w:rPr>
        <w:t>______/______/_________</w:t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hAnsi="Garamond"/>
          <w:sz w:val="22"/>
          <w:szCs w:val="22"/>
        </w:rPr>
        <w:tab/>
      </w:r>
      <w:r w:rsidRPr="003F070C">
        <w:rPr>
          <w:rFonts w:ascii="Garamond" w:eastAsia="Tms Rmn" w:hAnsi="Garamond" w:cs="Tms Rmn"/>
          <w:sz w:val="22"/>
          <w:szCs w:val="22"/>
        </w:rPr>
        <w:t xml:space="preserve">          </w:t>
      </w:r>
    </w:p>
    <w:p w:rsidR="002770B4" w:rsidRPr="003F070C" w:rsidRDefault="002770B4" w:rsidP="002770B4">
      <w:pPr>
        <w:rPr>
          <w:rFonts w:ascii="Garamond" w:hAnsi="Garamond"/>
          <w:sz w:val="22"/>
          <w:szCs w:val="22"/>
        </w:rPr>
      </w:pPr>
    </w:p>
    <w:p w:rsidR="002770B4" w:rsidRPr="003F070C" w:rsidRDefault="002770B4" w:rsidP="002770B4">
      <w:pPr>
        <w:tabs>
          <w:tab w:val="center" w:pos="3119"/>
          <w:tab w:val="center" w:pos="4819"/>
          <w:tab w:val="right" w:pos="9071"/>
        </w:tabs>
        <w:jc w:val="center"/>
        <w:rPr>
          <w:rFonts w:ascii="Garamond" w:hAnsi="Garamond"/>
          <w:sz w:val="22"/>
          <w:szCs w:val="22"/>
        </w:rPr>
      </w:pPr>
    </w:p>
    <w:p w:rsidR="00D32F43" w:rsidRPr="003F070C" w:rsidRDefault="00D32F43">
      <w:pPr>
        <w:rPr>
          <w:rFonts w:ascii="Garamond" w:hAnsi="Garamond"/>
          <w:sz w:val="22"/>
          <w:szCs w:val="22"/>
        </w:rPr>
      </w:pPr>
    </w:p>
    <w:p w:rsidR="000C1C7A" w:rsidRPr="003F070C" w:rsidRDefault="000C1C7A">
      <w:pPr>
        <w:pStyle w:val="Intestazione"/>
        <w:tabs>
          <w:tab w:val="center" w:pos="3119"/>
        </w:tabs>
        <w:jc w:val="right"/>
        <w:rPr>
          <w:rFonts w:ascii="Garamond" w:hAnsi="Garamond"/>
          <w:b/>
          <w:bCs/>
          <w:sz w:val="22"/>
          <w:szCs w:val="22"/>
        </w:rPr>
      </w:pPr>
    </w:p>
    <w:p w:rsidR="000C1C7A" w:rsidRPr="003F070C" w:rsidRDefault="000C1C7A">
      <w:pPr>
        <w:pStyle w:val="Intestazione"/>
        <w:tabs>
          <w:tab w:val="center" w:pos="3119"/>
        </w:tabs>
        <w:jc w:val="right"/>
        <w:rPr>
          <w:rFonts w:ascii="Garamond" w:hAnsi="Garamond"/>
          <w:b/>
          <w:bCs/>
          <w:sz w:val="22"/>
          <w:szCs w:val="22"/>
        </w:rPr>
      </w:pPr>
    </w:p>
    <w:sectPr w:rsidR="000C1C7A" w:rsidRPr="003F070C" w:rsidSect="00A1067E">
      <w:footerReference w:type="default" r:id="rId9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42DD" w:rsidRDefault="009242DD">
      <w:r>
        <w:separator/>
      </w:r>
    </w:p>
  </w:endnote>
  <w:endnote w:type="continuationSeparator" w:id="0">
    <w:p w:rsidR="009242DD" w:rsidRDefault="00924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754402">
      <w:rPr>
        <w:rStyle w:val="Numeropagina"/>
        <w:noProof/>
      </w:rPr>
      <w:t>5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754402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42DD" w:rsidRDefault="009242DD">
      <w:r>
        <w:separator/>
      </w:r>
    </w:p>
  </w:footnote>
  <w:footnote w:type="continuationSeparator" w:id="0">
    <w:p w:rsidR="009242DD" w:rsidRDefault="009242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455"/>
        </w:tabs>
        <w:ind w:left="1455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4"/>
  </w:num>
  <w:num w:numId="16">
    <w:abstractNumId w:val="12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5A05"/>
    <w:rsid w:val="000072F7"/>
    <w:rsid w:val="0001647B"/>
    <w:rsid w:val="000328FF"/>
    <w:rsid w:val="00036B1B"/>
    <w:rsid w:val="00075D46"/>
    <w:rsid w:val="00081B78"/>
    <w:rsid w:val="000B5106"/>
    <w:rsid w:val="000B6587"/>
    <w:rsid w:val="000C1C7A"/>
    <w:rsid w:val="000C5C83"/>
    <w:rsid w:val="000F655D"/>
    <w:rsid w:val="000F6B86"/>
    <w:rsid w:val="00106A18"/>
    <w:rsid w:val="0013565E"/>
    <w:rsid w:val="00173EF4"/>
    <w:rsid w:val="00185084"/>
    <w:rsid w:val="0019400F"/>
    <w:rsid w:val="001961E6"/>
    <w:rsid w:val="001A2CD3"/>
    <w:rsid w:val="001A4269"/>
    <w:rsid w:val="001C01DF"/>
    <w:rsid w:val="001C5C45"/>
    <w:rsid w:val="001D5716"/>
    <w:rsid w:val="001F16AA"/>
    <w:rsid w:val="002432FC"/>
    <w:rsid w:val="00244897"/>
    <w:rsid w:val="002450FE"/>
    <w:rsid w:val="00261AE2"/>
    <w:rsid w:val="00263E21"/>
    <w:rsid w:val="0027566E"/>
    <w:rsid w:val="002770B4"/>
    <w:rsid w:val="00296D15"/>
    <w:rsid w:val="002D274C"/>
    <w:rsid w:val="002E26C3"/>
    <w:rsid w:val="002E5959"/>
    <w:rsid w:val="002F40BD"/>
    <w:rsid w:val="002F4DD1"/>
    <w:rsid w:val="00302FE1"/>
    <w:rsid w:val="003062AA"/>
    <w:rsid w:val="00306EE3"/>
    <w:rsid w:val="003275A5"/>
    <w:rsid w:val="00353E90"/>
    <w:rsid w:val="0037160D"/>
    <w:rsid w:val="003B398E"/>
    <w:rsid w:val="003B76CC"/>
    <w:rsid w:val="003C0BE4"/>
    <w:rsid w:val="003E234F"/>
    <w:rsid w:val="003F070C"/>
    <w:rsid w:val="004029BF"/>
    <w:rsid w:val="0040753E"/>
    <w:rsid w:val="00413C6F"/>
    <w:rsid w:val="00432A71"/>
    <w:rsid w:val="004333EC"/>
    <w:rsid w:val="00442E0D"/>
    <w:rsid w:val="0044371E"/>
    <w:rsid w:val="004715C7"/>
    <w:rsid w:val="004763ED"/>
    <w:rsid w:val="004D51EE"/>
    <w:rsid w:val="00534842"/>
    <w:rsid w:val="00551A23"/>
    <w:rsid w:val="00551BB8"/>
    <w:rsid w:val="00560722"/>
    <w:rsid w:val="00564462"/>
    <w:rsid w:val="00565EA3"/>
    <w:rsid w:val="005A5959"/>
    <w:rsid w:val="005B07ED"/>
    <w:rsid w:val="0060405D"/>
    <w:rsid w:val="00606AEB"/>
    <w:rsid w:val="00607F9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54402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146A8"/>
    <w:rsid w:val="00835256"/>
    <w:rsid w:val="008407AA"/>
    <w:rsid w:val="00853C35"/>
    <w:rsid w:val="00854D34"/>
    <w:rsid w:val="008640B0"/>
    <w:rsid w:val="00865D1E"/>
    <w:rsid w:val="00882C9D"/>
    <w:rsid w:val="008853FF"/>
    <w:rsid w:val="008963ED"/>
    <w:rsid w:val="008B1E01"/>
    <w:rsid w:val="008B63E9"/>
    <w:rsid w:val="008B6B4F"/>
    <w:rsid w:val="008C6293"/>
    <w:rsid w:val="008C68DC"/>
    <w:rsid w:val="008D769D"/>
    <w:rsid w:val="008E230D"/>
    <w:rsid w:val="008E403B"/>
    <w:rsid w:val="0092072B"/>
    <w:rsid w:val="009242DD"/>
    <w:rsid w:val="00962768"/>
    <w:rsid w:val="009737C4"/>
    <w:rsid w:val="00994039"/>
    <w:rsid w:val="009A041F"/>
    <w:rsid w:val="009C48F7"/>
    <w:rsid w:val="009E319B"/>
    <w:rsid w:val="00A04F85"/>
    <w:rsid w:val="00A1067E"/>
    <w:rsid w:val="00A620B9"/>
    <w:rsid w:val="00A80FCA"/>
    <w:rsid w:val="00A939FB"/>
    <w:rsid w:val="00A95A9F"/>
    <w:rsid w:val="00A97EC7"/>
    <w:rsid w:val="00AA13E8"/>
    <w:rsid w:val="00AE0808"/>
    <w:rsid w:val="00B26E6D"/>
    <w:rsid w:val="00B50ECF"/>
    <w:rsid w:val="00B60BA5"/>
    <w:rsid w:val="00B64335"/>
    <w:rsid w:val="00B874EA"/>
    <w:rsid w:val="00BA2584"/>
    <w:rsid w:val="00BC5DAD"/>
    <w:rsid w:val="00BE3141"/>
    <w:rsid w:val="00C21DF3"/>
    <w:rsid w:val="00C24E41"/>
    <w:rsid w:val="00C36FF3"/>
    <w:rsid w:val="00C42689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2172D"/>
    <w:rsid w:val="00D27286"/>
    <w:rsid w:val="00D32F43"/>
    <w:rsid w:val="00D350CD"/>
    <w:rsid w:val="00D42797"/>
    <w:rsid w:val="00D675D1"/>
    <w:rsid w:val="00DA4838"/>
    <w:rsid w:val="00DC770C"/>
    <w:rsid w:val="00DD1CCD"/>
    <w:rsid w:val="00DD1FAB"/>
    <w:rsid w:val="00DF6ED9"/>
    <w:rsid w:val="00E30107"/>
    <w:rsid w:val="00E37857"/>
    <w:rsid w:val="00E4116A"/>
    <w:rsid w:val="00E465EE"/>
    <w:rsid w:val="00E644EA"/>
    <w:rsid w:val="00E90448"/>
    <w:rsid w:val="00EB5A05"/>
    <w:rsid w:val="00EE554E"/>
    <w:rsid w:val="00F01203"/>
    <w:rsid w:val="00F107CF"/>
    <w:rsid w:val="00F20A60"/>
    <w:rsid w:val="00F21214"/>
    <w:rsid w:val="00F42418"/>
    <w:rsid w:val="00F53D45"/>
    <w:rsid w:val="00FA1978"/>
    <w:rsid w:val="00FA5FAE"/>
    <w:rsid w:val="00FA7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C6DDBB4"/>
  <w15:docId w15:val="{228A3DD9-70C0-49A8-8E3E-1A31AD99A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F107CF"/>
    <w:pPr>
      <w:suppressAutoHyphens w:val="0"/>
    </w:pPr>
    <w:rPr>
      <w:rFonts w:ascii="Times New Roman" w:hAnsi="Times New Roman"/>
      <w:sz w:val="24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853C35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853C35"/>
    <w:rPr>
      <w:rFonts w:ascii="Tms Rmn" w:hAnsi="Tms Rm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2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3A131D-0C55-4EB1-AF02-25E47ABF5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20</TotalTime>
  <Pages>6</Pages>
  <Words>2078</Words>
  <Characters>11848</Characters>
  <Application>Microsoft Office Word</Application>
  <DocSecurity>0</DocSecurity>
  <Lines>98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13899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8</cp:revision>
  <cp:lastPrinted>2017-03-24T09:39:00Z</cp:lastPrinted>
  <dcterms:created xsi:type="dcterms:W3CDTF">2020-02-10T08:35:00Z</dcterms:created>
  <dcterms:modified xsi:type="dcterms:W3CDTF">2020-02-11T08:44:00Z</dcterms:modified>
</cp:coreProperties>
</file>