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5F506D" w14:textId="77777777" w:rsidR="00CA7178" w:rsidRPr="009C41FF" w:rsidRDefault="00CA7178" w:rsidP="00CA7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="Times New Roman"/>
          <w:sz w:val="22"/>
          <w:szCs w:val="22"/>
        </w:rPr>
      </w:pPr>
      <w:r w:rsidRPr="009C41FF">
        <w:rPr>
          <w:rFonts w:asciiTheme="minorHAnsi" w:hAnsiTheme="minorHAnsi" w:cs="Times New Roman"/>
          <w:b/>
          <w:sz w:val="22"/>
          <w:szCs w:val="22"/>
        </w:rPr>
        <w:t xml:space="preserve">Allegato </w:t>
      </w:r>
      <w:r w:rsidR="002B3568" w:rsidRPr="009C41FF">
        <w:rPr>
          <w:rFonts w:asciiTheme="minorHAnsi" w:hAnsiTheme="minorHAnsi" w:cs="Times New Roman"/>
          <w:b/>
          <w:sz w:val="22"/>
          <w:szCs w:val="22"/>
        </w:rPr>
        <w:t>A</w:t>
      </w:r>
      <w:r w:rsidRPr="009C41FF">
        <w:rPr>
          <w:rFonts w:asciiTheme="minorHAnsi" w:hAnsiTheme="minorHAnsi" w:cs="Times New Roman"/>
          <w:b/>
          <w:sz w:val="22"/>
          <w:szCs w:val="22"/>
        </w:rPr>
        <w:t>:</w:t>
      </w:r>
      <w:r w:rsidRPr="009C41FF">
        <w:rPr>
          <w:rFonts w:asciiTheme="minorHAnsi" w:hAnsiTheme="minorHAnsi" w:cs="Times New Roman"/>
          <w:sz w:val="22"/>
          <w:szCs w:val="22"/>
        </w:rPr>
        <w:t xml:space="preserve"> MODELLO DI DOMANDA</w:t>
      </w:r>
    </w:p>
    <w:p w14:paraId="149D5B63" w14:textId="77777777" w:rsidR="000D5A5E" w:rsidRPr="009C41FF" w:rsidRDefault="000D5A5E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0BF771E2" w14:textId="6BA1F55F" w:rsidR="00883292" w:rsidRPr="00465AE9" w:rsidRDefault="00F3637E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426" w:hanging="69"/>
        <w:jc w:val="both"/>
      </w:pPr>
      <w:r>
        <w:t>I</w:t>
      </w:r>
      <w:r w:rsidR="00A97758">
        <w:t xml:space="preserve">II° </w:t>
      </w:r>
      <w:r w:rsidR="00883292" w:rsidRPr="003952EB">
        <w:t>Bando di selezione pubblica, per titoli, per il conferimento di n°</w:t>
      </w:r>
      <w:r>
        <w:t>1</w:t>
      </w:r>
      <w:r w:rsidR="00465AE9">
        <w:t xml:space="preserve"> </w:t>
      </w:r>
      <w:r w:rsidR="00883292" w:rsidRPr="00465AE9">
        <w:t>incarichi a titolo</w:t>
      </w:r>
      <w:r w:rsidR="00883292" w:rsidRPr="003952EB">
        <w:t xml:space="preserve"> oneroso per lo</w:t>
      </w:r>
      <w:r w:rsidR="00ED378C">
        <w:t xml:space="preserve"> </w:t>
      </w:r>
      <w:r w:rsidR="00883292" w:rsidRPr="003952EB">
        <w:t>svolgimento di attività di tutor didattico per le esigenze dei Corsi di Laurea della Facoltà di Scienze -Anno Accademico 201</w:t>
      </w:r>
      <w:r w:rsidR="00FA6497">
        <w:t>9</w:t>
      </w:r>
      <w:r w:rsidR="00883292" w:rsidRPr="003952EB">
        <w:t>/20</w:t>
      </w:r>
      <w:r w:rsidR="00FA6497">
        <w:t>20</w:t>
      </w:r>
      <w:r w:rsidR="006E08F0">
        <w:t>.</w:t>
      </w:r>
    </w:p>
    <w:p w14:paraId="2ED8A027" w14:textId="5FFBF82B" w:rsidR="00883292" w:rsidRPr="002F36DA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</w:rPr>
      </w:pPr>
      <w:r w:rsidRPr="002F36DA">
        <w:rPr>
          <w:b/>
        </w:rPr>
        <w:t>Scadenza presentazione domande:</w:t>
      </w:r>
      <w:r w:rsidR="002F36DA">
        <w:rPr>
          <w:b/>
        </w:rPr>
        <w:t xml:space="preserve"> </w:t>
      </w:r>
      <w:r w:rsidR="00EF2811">
        <w:rPr>
          <w:rFonts w:asciiTheme="minorHAnsi" w:hAnsiTheme="minorHAnsi" w:cs="Times New Roman"/>
          <w:b/>
          <w:bCs/>
          <w:sz w:val="24"/>
        </w:rPr>
        <w:t>09/03/2020</w:t>
      </w:r>
      <w:r w:rsidR="002F36DA" w:rsidRPr="002F36DA">
        <w:rPr>
          <w:rFonts w:asciiTheme="minorHAnsi" w:hAnsiTheme="minorHAnsi" w:cs="Times New Roman"/>
          <w:b/>
          <w:bCs/>
          <w:sz w:val="24"/>
        </w:rPr>
        <w:t>, ore 13:00</w:t>
      </w:r>
      <w:r w:rsidRPr="002F36DA">
        <w:rPr>
          <w:b/>
        </w:rPr>
        <w:t xml:space="preserve"> </w:t>
      </w:r>
      <w:r w:rsidR="002F36DA">
        <w:rPr>
          <w:b/>
        </w:rPr>
        <w:t xml:space="preserve"> </w:t>
      </w:r>
    </w:p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bookmarkStart w:id="0" w:name="_GoBack"/>
      <w:bookmarkEnd w:id="0"/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14:paraId="2CF708B0" w14:textId="77777777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" stroked="f">
                <v:textbox>
                  <w:txbxContent>
                    <w:p w14:paraId="2A738661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14:paraId="2CF708B0" w14:textId="77777777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724DD615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per le esigenze manifestate dalla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Anno Accademico 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20</w:t>
      </w:r>
      <w:r w:rsidR="0052229A">
        <w:rPr>
          <w:rFonts w:ascii="Garamond" w:hAnsi="Garamond" w:cs="Times New Roman"/>
          <w:color w:val="000000"/>
          <w:sz w:val="22"/>
          <w:szCs w:val="22"/>
        </w:rPr>
        <w:t>19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/</w:t>
      </w:r>
      <w:r w:rsidR="0052229A">
        <w:rPr>
          <w:rFonts w:ascii="Garamond" w:hAnsi="Garamond" w:cs="Times New Roman"/>
          <w:color w:val="000000"/>
          <w:sz w:val="22"/>
          <w:szCs w:val="22"/>
        </w:rPr>
        <w:t>20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EA494B">
        <w:rPr>
          <w:rFonts w:ascii="Garamond" w:hAnsi="Garamond" w:cs="Times New Roman"/>
          <w:color w:val="000000"/>
          <w:sz w:val="22"/>
          <w:szCs w:val="22"/>
        </w:rPr>
        <w:t>per i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l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segue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nte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insegnament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o</w:t>
      </w:r>
      <w:r w:rsidRPr="00EA494B">
        <w:rPr>
          <w:rFonts w:ascii="Garamond" w:hAnsi="Garamond" w:cs="Times New Roman"/>
          <w:color w:val="000000"/>
          <w:sz w:val="22"/>
          <w:szCs w:val="22"/>
        </w:rPr>
        <w:t>:</w:t>
      </w:r>
    </w:p>
    <w:p w14:paraId="178BB636" w14:textId="77777777" w:rsidR="005C28A4" w:rsidRPr="005C28A4" w:rsidRDefault="005C28A4" w:rsidP="005C28A4">
      <w:pPr>
        <w:tabs>
          <w:tab w:val="left" w:pos="9000"/>
        </w:tabs>
        <w:spacing w:line="240" w:lineRule="auto"/>
        <w:ind w:left="0" w:right="278" w:firstLine="0"/>
        <w:rPr>
          <w:rFonts w:ascii="Garamond" w:hAnsi="Garamond" w:cs="Times New Roman"/>
          <w:color w:val="000000"/>
        </w:rPr>
      </w:pPr>
    </w:p>
    <w:p w14:paraId="65D9E33F" w14:textId="0668BB67" w:rsidR="005C28A4" w:rsidRPr="005C28A4" w:rsidRDefault="005C28A4" w:rsidP="00E375F9">
      <w:pPr>
        <w:tabs>
          <w:tab w:val="left" w:pos="9000"/>
        </w:tabs>
        <w:spacing w:line="240" w:lineRule="auto"/>
        <w:ind w:left="-142" w:firstLine="0"/>
        <w:rPr>
          <w:rFonts w:ascii="Garamond" w:hAnsi="Garamond" w:cs="Times New Roman"/>
          <w:color w:val="000000"/>
        </w:rPr>
      </w:pPr>
    </w:p>
    <w:p w14:paraId="223B296F" w14:textId="77ECAD9E" w:rsidR="000839B7" w:rsidRPr="000839B7" w:rsidRDefault="00E375F9" w:rsidP="000839B7">
      <w:pPr>
        <w:ind w:left="-142"/>
        <w:rPr>
          <w:rFonts w:ascii="Calibri" w:hAnsi="Calibri" w:cs="Times New Roman"/>
          <w:b/>
          <w:color w:val="000000"/>
          <w:sz w:val="24"/>
        </w:rPr>
      </w:pPr>
      <w:r>
        <w:rPr>
          <w:rFonts w:asciiTheme="minorHAnsi" w:hAnsiTheme="minorHAnsi"/>
          <w:b/>
          <w:sz w:val="24"/>
        </w:rPr>
        <w:t xml:space="preserve">      </w:t>
      </w:r>
      <w:r w:rsidR="000839B7" w:rsidRPr="000839B7">
        <w:rPr>
          <w:rFonts w:ascii="Calibri" w:hAnsi="Calibri" w:cs="Times New Roman"/>
          <w:b/>
          <w:color w:val="000000"/>
          <w:sz w:val="24"/>
        </w:rPr>
        <w:t xml:space="preserve"> L35- Matematica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25"/>
        <w:gridCol w:w="4500"/>
        <w:gridCol w:w="972"/>
        <w:gridCol w:w="638"/>
        <w:gridCol w:w="585"/>
        <w:gridCol w:w="491"/>
        <w:gridCol w:w="1367"/>
      </w:tblGrid>
      <w:tr w:rsidR="000839B7" w:rsidRPr="000839B7" w14:paraId="54B09AA6" w14:textId="77777777" w:rsidTr="00E375F9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1DD99A34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2B15EFD" w14:textId="3B49EB6D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995FDAD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A31DA06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585DB8B" w14:textId="77777777" w:rsidR="000839B7" w:rsidRPr="000839B7" w:rsidRDefault="000839B7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B442249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FE42C9A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0839B7" w:rsidRPr="000839B7" w14:paraId="79C66DC8" w14:textId="77777777" w:rsidTr="00E375F9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D3354" w14:textId="536278C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FC5915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4D1342" w14:textId="6B38FADF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 xml:space="preserve">Fisica 1 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87576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F0954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5D712" w14:textId="2DD9BD7D" w:rsidR="000839B7" w:rsidRPr="000839B7" w:rsidRDefault="00E375F9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58BB9D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48</w:t>
            </w:r>
          </w:p>
        </w:tc>
        <w:tc>
          <w:tcPr>
            <w:tcW w:w="69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222311" w14:textId="4F2E7E6A" w:rsidR="000839B7" w:rsidRPr="000839B7" w:rsidRDefault="00E375F9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</w:tbl>
    <w:p w14:paraId="68910D06" w14:textId="77777777" w:rsidR="00473A73" w:rsidRDefault="00473A73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313CE0E9" w14:textId="0CFD32C3" w:rsidR="00CA7178" w:rsidRPr="009C41FF" w:rsidRDefault="00CA7178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tal fine, ai sensi del D.P.R. 445 del 28/12/2000, consapevole di quanto prescritto dall'art. 75 del D.P.R. 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 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avere il seguente 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777777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umero/i di </w:t>
      </w:r>
      <w:proofErr w:type="spellStart"/>
      <w:r w:rsidR="00CA7178" w:rsidRPr="009C41FF">
        <w:rPr>
          <w:rFonts w:ascii="Garamond" w:hAnsi="Garamond" w:cs="Times New Roman"/>
          <w:sz w:val="22"/>
          <w:szCs w:val="22"/>
        </w:rPr>
        <w:t>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CA7178" w:rsidRPr="009C41FF">
        <w:rPr>
          <w:rFonts w:ascii="Garamond" w:hAnsi="Garamond" w:cs="Times New Roman"/>
          <w:sz w:val="22"/>
          <w:szCs w:val="22"/>
        </w:rPr>
        <w:t>E</w:t>
      </w:r>
      <w:proofErr w:type="spellEnd"/>
      <w:r w:rsidR="00CA7178" w:rsidRPr="009C41FF">
        <w:rPr>
          <w:rFonts w:ascii="Garamond" w:hAnsi="Garamond" w:cs="Times New Roman"/>
          <w:sz w:val="22"/>
          <w:szCs w:val="22"/>
        </w:rPr>
        <w:t>-mail ____________________________</w:t>
      </w:r>
      <w:r w:rsidRPr="009C41FF">
        <w:rPr>
          <w:rFonts w:ascii="Garamond" w:hAnsi="Garamond" w:cs="Times New Roman"/>
          <w:sz w:val="22"/>
          <w:szCs w:val="22"/>
        </w:rPr>
        <w:t>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77777777" w:rsidR="0075417F" w:rsidRPr="00675A4E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382CF720" w14:textId="779EC6F3" w:rsidR="00485ADA" w:rsidRPr="00485ADA" w:rsidRDefault="00485ADA" w:rsidP="00485ADA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lastRenderedPageBreak/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essere/non essere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___________________________________________________________</w:t>
      </w:r>
    </w:p>
    <w:p w14:paraId="30114BEF" w14:textId="183EC98B" w:rsidR="00485ADA" w:rsidRPr="00485ADA" w:rsidRDefault="00485ADA" w:rsidP="00A46CAE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svolgere/non svolgere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attività professionali. In caso affermativo, descrivere nel dettaglio la tipologia di attività professionale ed il periodo;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</w:t>
      </w:r>
    </w:p>
    <w:p w14:paraId="05A3F602" w14:textId="72D5C5E8" w:rsidR="00976719" w:rsidRPr="00085A19" w:rsidRDefault="00C370C0" w:rsidP="00085A19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C370C0">
        <w:rPr>
          <w:rFonts w:ascii="Garamond" w:eastAsia="Times New Roman" w:hAnsi="Garamond"/>
          <w:lang w:eastAsia="ar-SA"/>
        </w:rPr>
        <w:t>di non trovarsi in una situazione anche potenziale di conflitto di interessi, secondo quanto previsto dall’art. 16 del Codice etico e di comportamento dell’ateneo di Cagliari</w:t>
      </w:r>
      <w:r w:rsidR="00E76391">
        <w:rPr>
          <w:rFonts w:ascii="Garamond" w:eastAsia="Times New Roman" w:hAnsi="Garamond"/>
          <w:lang w:eastAsia="ar-SA"/>
        </w:rPr>
        <w:t>;</w:t>
      </w:r>
    </w:p>
    <w:p w14:paraId="7E2158F4" w14:textId="77777777" w:rsidR="00976719" w:rsidRPr="00976719" w:rsidRDefault="00976719" w:rsidP="00A46CAE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58736E2" w14:textId="7D1D9D46" w:rsidR="009D7F42" w:rsidRPr="009D7F42" w:rsidRDefault="009D7F42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="00E76391" w:rsidRPr="00CE7C51">
          <w:rPr>
            <w:rStyle w:val="Collegamentoipertestuale"/>
            <w:rFonts w:ascii="Garamond" w:hAnsi="Garamond"/>
            <w:lang w:eastAsia="ar-SA"/>
          </w:rPr>
          <w:t>https://www.unica.it/unica/</w:t>
        </w:r>
      </w:hyperlink>
      <w:r w:rsidR="00E76391">
        <w:rPr>
          <w:rStyle w:val="Collegamentoipertestuale"/>
          <w:rFonts w:ascii="Garamond" w:hAnsi="Garamond"/>
          <w:lang w:eastAsia="ar-SA"/>
        </w:rPr>
        <w:t xml:space="preserve">  </w:t>
      </w:r>
      <w:r w:rsidRPr="009D7F42">
        <w:rPr>
          <w:rFonts w:ascii="Garamond" w:hAnsi="Garamond"/>
          <w:lang w:eastAsia="ar-SA"/>
        </w:rPr>
        <w:t>(</w:t>
      </w:r>
      <w:hyperlink r:id="rId8" w:history="1">
        <w:r w:rsidRPr="009D7F42">
          <w:rPr>
            <w:rStyle w:val="Collegamentoipertestuale"/>
            <w:rFonts w:ascii="Garamond" w:hAnsi="Garamond"/>
            <w:lang w:eastAsia="ar-SA"/>
          </w:rPr>
          <w:t>https://unica.it/unica/it/ateneo_s10.page</w:t>
        </w:r>
      </w:hyperlink>
      <w:r w:rsidRPr="009D7F42">
        <w:rPr>
          <w:rFonts w:ascii="Garamond" w:hAnsi="Garamond"/>
          <w:lang w:eastAsia="ar-SA"/>
        </w:rPr>
        <w:t>),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6ED18237" w:rsidR="003A6BF4" w:rsidRPr="00A46CAE" w:rsidRDefault="003A6BF4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A46CAE">
        <w:rPr>
          <w:rFonts w:ascii="Garamond" w:hAnsi="Garamond"/>
          <w:lang w:eastAsia="ar-SA"/>
        </w:rPr>
        <w:t>di autorizzare la Presidenza della Facoltà di Scienze ad inviargli le comunicazioni relative alla selezione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   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AF4DB9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>
          <w:rPr>
            <w:rStyle w:val="Collegamentoipertestuale"/>
          </w:rPr>
          <w:t>http://www.consulentipubblici.gov.it/</w:t>
        </w:r>
      </w:hyperlink>
    </w:p>
    <w:p w14:paraId="5E1EE164" w14:textId="50C6445F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B06191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923820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gramEnd"/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3657AFB7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</w:t>
      </w:r>
      <w:proofErr w:type="gramStart"/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</w:t>
      </w:r>
      <w:r w:rsidR="00D603D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proofErr w:type="gramEnd"/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02901F4D" w14:textId="77777777" w:rsidR="00934C22" w:rsidRDefault="00934C22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500E94B8" w14:textId="77777777" w:rsidR="00C370C0" w:rsidRDefault="00C370C0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28696FA1" w14:textId="77777777" w:rsidR="008743E6" w:rsidRDefault="008743E6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525D5ADE" w14:textId="77777777" w:rsidR="008743E6" w:rsidRDefault="008743E6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6F32AEAF" w14:textId="463CF190" w:rsidR="00996AF1" w:rsidRPr="00976719" w:rsidRDefault="00996AF1" w:rsidP="003923B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 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sostenuti nella Laurea Triennale, gli esami di profitto sostenuti nella </w:t>
      </w:r>
      <w:r w:rsidRPr="00FA3776">
        <w:rPr>
          <w:rFonts w:ascii="Garamond" w:hAnsi="Garamond" w:cs="Times New Roman"/>
          <w:sz w:val="22"/>
          <w:szCs w:val="22"/>
        </w:rPr>
        <w:t>Laurea Magistrale con l’indicazione</w:t>
      </w:r>
      <w:r w:rsidRPr="00976719">
        <w:rPr>
          <w:rFonts w:ascii="Garamond" w:hAnsi="Garamond" w:cs="Times New Roman"/>
          <w:sz w:val="22"/>
          <w:szCs w:val="22"/>
        </w:rPr>
        <w:t xml:space="preserve"> del voto per ciascun esame.</w:t>
      </w:r>
    </w:p>
    <w:p w14:paraId="06645182" w14:textId="77777777" w:rsidR="00976719" w:rsidRPr="00976719" w:rsidRDefault="00976719" w:rsidP="00AB6D48">
      <w:pPr>
        <w:pStyle w:val="Corpodeltesto31"/>
        <w:ind w:left="720" w:right="141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2E8BA0FB" w:rsidR="00996AF1" w:rsidRPr="009C41FF" w:rsidRDefault="003923B2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363CD59B" w:rsidR="00996AF1" w:rsidRPr="009C41FF" w:rsidRDefault="003923B2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84E449" w14:textId="77777777" w:rsidR="000614E0" w:rsidRDefault="000614E0" w:rsidP="00CA7178">
      <w:r>
        <w:separator/>
      </w:r>
    </w:p>
  </w:endnote>
  <w:endnote w:type="continuationSeparator" w:id="0">
    <w:p w14:paraId="3645DFFD" w14:textId="77777777" w:rsidR="000614E0" w:rsidRDefault="000614E0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C16FD4" w14:textId="77777777" w:rsidR="000614E0" w:rsidRDefault="000614E0" w:rsidP="00CA7178">
      <w:r>
        <w:separator/>
      </w:r>
    </w:p>
  </w:footnote>
  <w:footnote w:type="continuationSeparator" w:id="0">
    <w:p w14:paraId="4CA51E87" w14:textId="77777777" w:rsidR="000614E0" w:rsidRDefault="000614E0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706C"/>
    <w:rsid w:val="000614E0"/>
    <w:rsid w:val="00077723"/>
    <w:rsid w:val="000777DE"/>
    <w:rsid w:val="000826CF"/>
    <w:rsid w:val="000839B7"/>
    <w:rsid w:val="000851EF"/>
    <w:rsid w:val="00085A19"/>
    <w:rsid w:val="000868E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F1771"/>
    <w:rsid w:val="001F504F"/>
    <w:rsid w:val="001F5699"/>
    <w:rsid w:val="00206913"/>
    <w:rsid w:val="00210A07"/>
    <w:rsid w:val="002241D9"/>
    <w:rsid w:val="00224621"/>
    <w:rsid w:val="00237C98"/>
    <w:rsid w:val="002500D7"/>
    <w:rsid w:val="00255957"/>
    <w:rsid w:val="00256947"/>
    <w:rsid w:val="002578EC"/>
    <w:rsid w:val="002668F5"/>
    <w:rsid w:val="00276628"/>
    <w:rsid w:val="00276898"/>
    <w:rsid w:val="00283A95"/>
    <w:rsid w:val="00284FC8"/>
    <w:rsid w:val="002B3568"/>
    <w:rsid w:val="002B4804"/>
    <w:rsid w:val="002B720C"/>
    <w:rsid w:val="002D0E70"/>
    <w:rsid w:val="002D2BE0"/>
    <w:rsid w:val="002D575D"/>
    <w:rsid w:val="002D7495"/>
    <w:rsid w:val="002D76B2"/>
    <w:rsid w:val="002E0238"/>
    <w:rsid w:val="002E5567"/>
    <w:rsid w:val="002F0174"/>
    <w:rsid w:val="002F36DA"/>
    <w:rsid w:val="00306C5E"/>
    <w:rsid w:val="00307E94"/>
    <w:rsid w:val="00312A0B"/>
    <w:rsid w:val="00313AE7"/>
    <w:rsid w:val="0031526A"/>
    <w:rsid w:val="0031787D"/>
    <w:rsid w:val="003322DE"/>
    <w:rsid w:val="00334CE4"/>
    <w:rsid w:val="00345B2A"/>
    <w:rsid w:val="003514A5"/>
    <w:rsid w:val="00353683"/>
    <w:rsid w:val="00365A2F"/>
    <w:rsid w:val="00370188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73A73"/>
    <w:rsid w:val="004854EC"/>
    <w:rsid w:val="00485ADA"/>
    <w:rsid w:val="0049234F"/>
    <w:rsid w:val="004956F7"/>
    <w:rsid w:val="004A0843"/>
    <w:rsid w:val="004A5CAA"/>
    <w:rsid w:val="004A63EC"/>
    <w:rsid w:val="004A6875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5386F"/>
    <w:rsid w:val="00553D9A"/>
    <w:rsid w:val="00553DF2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7CF1"/>
    <w:rsid w:val="00601CB4"/>
    <w:rsid w:val="00610668"/>
    <w:rsid w:val="006161F4"/>
    <w:rsid w:val="00624CC4"/>
    <w:rsid w:val="0063015D"/>
    <w:rsid w:val="0063218D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3F22"/>
    <w:rsid w:val="008C58C1"/>
    <w:rsid w:val="008C6E8B"/>
    <w:rsid w:val="008D022D"/>
    <w:rsid w:val="008D3D95"/>
    <w:rsid w:val="008D5767"/>
    <w:rsid w:val="008D71DD"/>
    <w:rsid w:val="008E7E99"/>
    <w:rsid w:val="008F0143"/>
    <w:rsid w:val="008F6309"/>
    <w:rsid w:val="00912D90"/>
    <w:rsid w:val="00913320"/>
    <w:rsid w:val="00917ACD"/>
    <w:rsid w:val="00921A18"/>
    <w:rsid w:val="00923820"/>
    <w:rsid w:val="009327A9"/>
    <w:rsid w:val="00934C22"/>
    <w:rsid w:val="00942144"/>
    <w:rsid w:val="0094293E"/>
    <w:rsid w:val="00943B5F"/>
    <w:rsid w:val="00944F9F"/>
    <w:rsid w:val="0094502F"/>
    <w:rsid w:val="00951F6E"/>
    <w:rsid w:val="00961FAF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74F8"/>
    <w:rsid w:val="00C517FD"/>
    <w:rsid w:val="00C543D4"/>
    <w:rsid w:val="00C546EB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77F"/>
    <w:rsid w:val="00D11658"/>
    <w:rsid w:val="00D13822"/>
    <w:rsid w:val="00D20F37"/>
    <w:rsid w:val="00D3534E"/>
    <w:rsid w:val="00D357CF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5867"/>
    <w:rsid w:val="00D8770F"/>
    <w:rsid w:val="00D93705"/>
    <w:rsid w:val="00DA14C8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D378C"/>
    <w:rsid w:val="00ED3FFA"/>
    <w:rsid w:val="00EE1775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37E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</TotalTime>
  <Pages>3</Pages>
  <Words>1095</Words>
  <Characters>6243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342</cp:revision>
  <cp:lastPrinted>2019-06-11T12:51:00Z</cp:lastPrinted>
  <dcterms:created xsi:type="dcterms:W3CDTF">2016-05-17T07:30:00Z</dcterms:created>
  <dcterms:modified xsi:type="dcterms:W3CDTF">2020-02-26T13:15:00Z</dcterms:modified>
</cp:coreProperties>
</file>