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7861A16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471736F9" w14:textId="6441333A" w:rsidR="00E430D0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34573427" w14:textId="6DCF00DD" w:rsidR="002B382C" w:rsidRPr="002B382C" w:rsidRDefault="002B382C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Attività tutoriale – didattiche già svolte</w:t>
      </w:r>
      <w:r>
        <w:rPr>
          <w:rFonts w:ascii="Garamond" w:hAnsi="Garamond" w:cs="Times New Roman"/>
          <w:sz w:val="22"/>
          <w:szCs w:val="22"/>
        </w:rPr>
        <w:t xml:space="preserve"> a titolo oneroso</w:t>
      </w:r>
      <w:r w:rsidRPr="009C41FF">
        <w:rPr>
          <w:rFonts w:ascii="Garamond" w:hAnsi="Garamond" w:cs="Times New Roman"/>
          <w:sz w:val="22"/>
          <w:szCs w:val="22"/>
        </w:rPr>
        <w:t xml:space="preserve"> (indicare la/le materia/e)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____________________________ presso _____________________________________ dal ______________ al _________________ tot. ore ________________ rivolto a (indicare i destinatari) _________________________________</w:t>
      </w:r>
      <w:r>
        <w:rPr>
          <w:rFonts w:ascii="Garamond" w:hAnsi="Garamond" w:cs="Times New Roman"/>
          <w:sz w:val="22"/>
          <w:szCs w:val="22"/>
        </w:rPr>
        <w:t>_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B382C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43A404B5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1106A914" w14:textId="76DC0DAF" w:rsidR="0096268F" w:rsidRDefault="008B6A79" w:rsidP="002B382C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56B7816" wp14:editId="31147305">
                <wp:simplePos x="0" y="0"/>
                <wp:positionH relativeFrom="column">
                  <wp:posOffset>5433695</wp:posOffset>
                </wp:positionH>
                <wp:positionV relativeFrom="paragraph">
                  <wp:posOffset>5715</wp:posOffset>
                </wp:positionV>
                <wp:extent cx="133350" cy="145415"/>
                <wp:effectExtent l="0" t="0" r="19050" b="26035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414A64" id="Rettangolo 1" o:spid="_x0000_s1026" style="position:absolute;margin-left:427.85pt;margin-top:.45pt;width:10.5pt;height:11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"/>
            </w:pict>
          </mc:Fallback>
        </mc:AlternateContent>
      </w:r>
      <w:r w:rsidR="0096268F">
        <w:rPr>
          <w:rFonts w:ascii="Garamond" w:hAnsi="Garamond" w:cs="Times New Roman"/>
          <w:sz w:val="22"/>
          <w:szCs w:val="22"/>
        </w:rPr>
        <w:t xml:space="preserve"> </w:t>
      </w:r>
      <w:r w:rsidR="00601CB4" w:rsidRPr="0096268F">
        <w:rPr>
          <w:rFonts w:ascii="Garamond" w:hAnsi="Garamond" w:cs="Times New Roman"/>
          <w:b/>
          <w:bCs/>
          <w:sz w:val="22"/>
          <w:szCs w:val="22"/>
        </w:rPr>
        <w:t>D</w:t>
      </w:r>
      <w:r w:rsidR="009715DB" w:rsidRPr="0096268F">
        <w:rPr>
          <w:rFonts w:ascii="Garamond" w:hAnsi="Garamond" w:cs="Times New Roman"/>
          <w:b/>
          <w:bCs/>
          <w:sz w:val="22"/>
          <w:szCs w:val="22"/>
        </w:rPr>
        <w:t>i</w:t>
      </w:r>
      <w:r w:rsidR="0076784E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9715DB" w:rsidRPr="0096268F">
        <w:rPr>
          <w:rFonts w:ascii="Garamond" w:hAnsi="Garamond" w:cs="Times New Roman"/>
          <w:b/>
          <w:bCs/>
          <w:sz w:val="22"/>
          <w:szCs w:val="22"/>
        </w:rPr>
        <w:t>essere</w:t>
      </w:r>
      <w:r w:rsidR="0096268F" w:rsidRPr="0096268F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96268F">
        <w:rPr>
          <w:rFonts w:ascii="Garamond" w:hAnsi="Garamond" w:cs="Times New Roman"/>
          <w:sz w:val="22"/>
          <w:szCs w:val="22"/>
        </w:rPr>
        <w:t xml:space="preserve"> </w:t>
      </w:r>
      <w:r w:rsidR="00601CB4" w:rsidRPr="007773B3">
        <w:rPr>
          <w:rFonts w:ascii="Garamond" w:hAnsi="Garamond" w:cs="Times New Roman"/>
          <w:sz w:val="22"/>
          <w:szCs w:val="22"/>
        </w:rPr>
        <w:t>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>ai sensi dell’art.1,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lettera A) ISTITUZIONALI </w:t>
      </w:r>
      <w:r>
        <w:rPr>
          <w:rFonts w:ascii="Garamond" w:hAnsi="Garamond" w:cs="Times New Roman"/>
          <w:sz w:val="22"/>
          <w:szCs w:val="22"/>
        </w:rPr>
        <w:t xml:space="preserve">  </w:t>
      </w: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inline distT="0" distB="0" distL="0" distR="0" wp14:anchorId="4A446B31" wp14:editId="0B87380F">
                <wp:extent cx="152400" cy="146050"/>
                <wp:effectExtent l="0" t="0" r="19050" b="25400"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46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B7D34F9" id="Rettangolo 2" o:spid="_x0000_s1026" style="width:12pt;height:1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">
                <w10:anchorlock/>
              </v:rect>
            </w:pict>
          </mc:Fallback>
        </mc:AlternateContent>
      </w:r>
      <w:r>
        <w:rPr>
          <w:rFonts w:ascii="Garamond" w:hAnsi="Garamond" w:cs="Times New Roman"/>
          <w:sz w:val="22"/>
          <w:szCs w:val="22"/>
        </w:rPr>
        <w:t xml:space="preserve">   </w:t>
      </w:r>
      <w:r w:rsidRPr="0076784E">
        <w:rPr>
          <w:rFonts w:ascii="Garamond" w:hAnsi="Garamond" w:cs="Times New Roman"/>
          <w:sz w:val="22"/>
          <w:szCs w:val="22"/>
        </w:rPr>
        <w:t>lettera B) ALTRI FONDI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76784E" w:rsidRPr="0076784E">
        <w:rPr>
          <w:rFonts w:ascii="Garamond" w:hAnsi="Garamond" w:cs="Times New Roman"/>
          <w:sz w:val="22"/>
          <w:szCs w:val="22"/>
        </w:rPr>
        <w:t>del “Regolamento di ateneo per il conferimento di assegni di ricerca,”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approvato con DR 468 del 1.03.2017</w:t>
      </w:r>
      <w:r w:rsidR="0076784E">
        <w:rPr>
          <w:rFonts w:ascii="Garamond" w:hAnsi="Garamond" w:cs="Times New Roman"/>
          <w:sz w:val="22"/>
          <w:szCs w:val="22"/>
        </w:rPr>
        <w:t xml:space="preserve"> dell’Università degli Studi di Cagliari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76784E" w:rsidRPr="0076784E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</w:t>
      </w:r>
      <w:r w:rsidR="0096268F">
        <w:rPr>
          <w:rFonts w:ascii="Garamond" w:hAnsi="Garamond" w:cs="Times New Roman"/>
          <w:sz w:val="22"/>
          <w:szCs w:val="22"/>
        </w:rPr>
        <w:t>dal_________ al ___________dal Titolo____________________________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</w:p>
    <w:p w14:paraId="1741139C" w14:textId="1D1121F4" w:rsidR="0076784E" w:rsidRPr="0076784E" w:rsidRDefault="0076784E" w:rsidP="0076784E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76784E">
        <w:rPr>
          <w:rFonts w:ascii="Garamond" w:hAnsi="Garamond" w:cs="Times New Roman"/>
          <w:b/>
          <w:bCs/>
          <w:sz w:val="22"/>
          <w:szCs w:val="22"/>
        </w:rPr>
        <w:t>Di essere</w:t>
      </w:r>
      <w:r w:rsidR="006A419D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Pr="0076784E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</w:t>
      </w:r>
      <w:r w:rsidR="008B6A79">
        <w:rPr>
          <w:rFonts w:ascii="Garamond" w:hAnsi="Garamond" w:cs="Times New Roman"/>
          <w:b/>
          <w:bCs/>
          <w:sz w:val="22"/>
          <w:szCs w:val="22"/>
        </w:rPr>
        <w:t>stato</w:t>
      </w:r>
      <w:r w:rsidR="008B6A79" w:rsidRPr="007773B3">
        <w:rPr>
          <w:rFonts w:ascii="Garamond" w:hAnsi="Garamond" w:cs="Times New Roman"/>
          <w:sz w:val="22"/>
          <w:szCs w:val="22"/>
        </w:rPr>
        <w:t xml:space="preserve"> </w:t>
      </w:r>
      <w:r w:rsidR="009715DB" w:rsidRPr="007773B3">
        <w:rPr>
          <w:rFonts w:ascii="Garamond" w:hAnsi="Garamond" w:cs="Times New Roman"/>
          <w:sz w:val="22"/>
          <w:szCs w:val="22"/>
        </w:rPr>
        <w:t>di assegno di ricerca</w:t>
      </w:r>
      <w:r>
        <w:rPr>
          <w:rFonts w:ascii="Garamond" w:hAnsi="Garamond" w:cs="Times New Roman"/>
          <w:sz w:val="22"/>
          <w:szCs w:val="22"/>
        </w:rPr>
        <w:t xml:space="preserve"> presso ________ (indicare l’eventuale diverso Ateneo/Ente</w:t>
      </w:r>
      <w:r w:rsidR="008B6A79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8B6A79">
        <w:rPr>
          <w:rFonts w:ascii="Garamond" w:hAnsi="Garamond" w:cs="Times New Roman"/>
          <w:sz w:val="22"/>
          <w:szCs w:val="22"/>
        </w:rPr>
        <w:t>ecc</w:t>
      </w:r>
      <w:proofErr w:type="spellEnd"/>
      <w:r>
        <w:rPr>
          <w:rFonts w:ascii="Garamond" w:hAnsi="Garamond" w:cs="Times New Roman"/>
          <w:sz w:val="22"/>
          <w:szCs w:val="22"/>
        </w:rPr>
        <w:t xml:space="preserve"> )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____________________________________</w:t>
      </w:r>
      <w:r w:rsidRPr="0076784E">
        <w:rPr>
          <w:rFonts w:ascii="Garamond" w:hAnsi="Garamond" w:cs="Times New Roman"/>
          <w:sz w:val="22"/>
          <w:szCs w:val="22"/>
        </w:rPr>
        <w:t xml:space="preserve">dal_________ al ___________dal </w:t>
      </w:r>
      <w:r>
        <w:rPr>
          <w:rFonts w:ascii="Garamond" w:hAnsi="Garamond" w:cs="Times New Roman"/>
          <w:sz w:val="22"/>
          <w:szCs w:val="22"/>
        </w:rPr>
        <w:t>t</w:t>
      </w:r>
      <w:r w:rsidRPr="0076784E">
        <w:rPr>
          <w:rFonts w:ascii="Garamond" w:hAnsi="Garamond" w:cs="Times New Roman"/>
          <w:sz w:val="22"/>
          <w:szCs w:val="22"/>
        </w:rPr>
        <w:t>itolo____________________________</w:t>
      </w:r>
    </w:p>
    <w:p w14:paraId="0DEF601A" w14:textId="06BAEDB8" w:rsidR="00210279" w:rsidRPr="000E4A9D" w:rsidRDefault="008B6A79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6B7816" wp14:editId="095A7D87">
                <wp:simplePos x="0" y="0"/>
                <wp:positionH relativeFrom="column">
                  <wp:posOffset>4658995</wp:posOffset>
                </wp:positionH>
                <wp:positionV relativeFrom="paragraph">
                  <wp:posOffset>6350</wp:posOffset>
                </wp:positionV>
                <wp:extent cx="133350" cy="145415"/>
                <wp:effectExtent l="0" t="0" r="19050" b="2603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C61A61" id="Rettangolo 3" o:spid="_x0000_s1026" style="position:absolute;margin-left:366.85pt;margin-top:.5pt;width:10.5pt;height:11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"/>
            </w:pict>
          </mc:Fallback>
        </mc:AlternateContent>
      </w:r>
      <w:r>
        <w:rPr>
          <w:rFonts w:ascii="Garamond" w:hAnsi="Garamond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6B7816" wp14:editId="090FCD11">
                <wp:simplePos x="0" y="0"/>
                <wp:positionH relativeFrom="column">
                  <wp:posOffset>3439795</wp:posOffset>
                </wp:positionH>
                <wp:positionV relativeFrom="paragraph">
                  <wp:posOffset>57150</wp:posOffset>
                </wp:positionV>
                <wp:extent cx="133350" cy="145415"/>
                <wp:effectExtent l="0" t="0" r="19050" b="26035"/>
                <wp:wrapNone/>
                <wp:docPr id="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C1788A" id="Rettangolo 4" o:spid="_x0000_s1026" style="position:absolute;margin-left:270.85pt;margin-top:4.5pt;width:10.5pt;height:11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"/>
            </w:pict>
          </mc:Fallback>
        </mc:AlternateContent>
      </w:r>
      <w:r w:rsidR="006D0773" w:rsidRPr="0076784E">
        <w:rPr>
          <w:rFonts w:ascii="Garamond" w:hAnsi="Garamond" w:cs="Times New Roman"/>
          <w:b/>
          <w:bCs/>
          <w:sz w:val="22"/>
          <w:szCs w:val="22"/>
        </w:rPr>
        <w:t xml:space="preserve">Di essere </w:t>
      </w:r>
      <w:r w:rsidR="0076784E" w:rsidRPr="0076784E">
        <w:rPr>
          <w:rFonts w:ascii="Garamond" w:hAnsi="Garamond" w:cs="Times New Roman"/>
          <w:b/>
          <w:bCs/>
          <w:sz w:val="22"/>
          <w:szCs w:val="22"/>
        </w:rPr>
        <w:t>/non essere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</w:t>
      </w:r>
      <w:r w:rsidRPr="0076784E">
        <w:rPr>
          <w:rFonts w:ascii="Garamond" w:hAnsi="Garamond" w:cs="Times New Roman"/>
          <w:b/>
          <w:bCs/>
          <w:sz w:val="22"/>
          <w:szCs w:val="22"/>
        </w:rPr>
        <w:t>stato</w:t>
      </w: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titolare di borsa di ricerca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 xml:space="preserve">       </w:t>
      </w:r>
      <w:r w:rsidR="00210279" w:rsidRPr="000E4A9D">
        <w:rPr>
          <w:rFonts w:ascii="Garamond" w:hAnsi="Garamond" w:cs="Times New Roman"/>
          <w:sz w:val="22"/>
          <w:szCs w:val="22"/>
        </w:rPr>
        <w:t>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>”</w:t>
      </w:r>
      <w:r>
        <w:rPr>
          <w:rFonts w:ascii="Garamond" w:hAnsi="Garamond" w:cs="Times New Roman"/>
          <w:sz w:val="22"/>
          <w:szCs w:val="22"/>
        </w:rPr>
        <w:t xml:space="preserve">      di </w:t>
      </w:r>
      <w:r w:rsidRPr="000E4A9D">
        <w:rPr>
          <w:rFonts w:ascii="Garamond" w:hAnsi="Garamond" w:cs="Times New Roman"/>
          <w:sz w:val="22"/>
          <w:szCs w:val="22"/>
        </w:rPr>
        <w:t>“</w:t>
      </w:r>
      <w:r w:rsidRPr="000E4A9D">
        <w:rPr>
          <w:rFonts w:ascii="Garamond" w:hAnsi="Garamond" w:cs="Times New Roman"/>
          <w:b/>
          <w:sz w:val="22"/>
          <w:szCs w:val="22"/>
        </w:rPr>
        <w:t xml:space="preserve">Tipologia </w:t>
      </w:r>
      <w:r>
        <w:rPr>
          <w:rFonts w:ascii="Garamond" w:hAnsi="Garamond" w:cs="Times New Roman"/>
          <w:b/>
          <w:sz w:val="22"/>
          <w:szCs w:val="22"/>
        </w:rPr>
        <w:t>B</w:t>
      </w:r>
      <w:r w:rsidRPr="000E4A9D">
        <w:rPr>
          <w:rFonts w:ascii="Garamond" w:hAnsi="Garamond" w:cs="Times New Roman"/>
          <w:sz w:val="22"/>
          <w:szCs w:val="22"/>
        </w:rPr>
        <w:t xml:space="preserve">” 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76784E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76784E">
        <w:rPr>
          <w:rFonts w:ascii="Garamond" w:hAnsi="Garamond" w:cs="Times New Roman"/>
          <w:sz w:val="22"/>
          <w:szCs w:val="22"/>
        </w:rPr>
        <w:t>dal___________al</w:t>
      </w:r>
      <w:proofErr w:type="spellEnd"/>
      <w:r w:rsidR="0076784E">
        <w:rPr>
          <w:rFonts w:ascii="Garamond" w:hAnsi="Garamond" w:cs="Times New Roman"/>
          <w:sz w:val="22"/>
          <w:szCs w:val="22"/>
        </w:rPr>
        <w:t xml:space="preserve"> ____________________dal titolo,_________________________________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031DED04" w14:textId="411A3AE7" w:rsidR="0076784E" w:rsidRPr="00942CD9" w:rsidRDefault="0076784E" w:rsidP="00942CD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76784E">
        <w:rPr>
          <w:rFonts w:ascii="Garamond" w:hAnsi="Garamond" w:cs="Times New Roman"/>
          <w:b/>
          <w:bCs/>
          <w:sz w:val="22"/>
          <w:szCs w:val="22"/>
        </w:rPr>
        <w:t>Di essere /non essere</w:t>
      </w: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="008B6A79" w:rsidRPr="0076784E">
        <w:rPr>
          <w:rFonts w:ascii="Garamond" w:hAnsi="Garamond" w:cs="Times New Roman"/>
          <w:b/>
          <w:bCs/>
          <w:sz w:val="22"/>
          <w:szCs w:val="22"/>
        </w:rPr>
        <w:t>stato</w:t>
      </w:r>
      <w:r w:rsidR="008B6A79" w:rsidRPr="000E4A9D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titolare di borsa di ricerca</w:t>
      </w:r>
      <w:r>
        <w:rPr>
          <w:rFonts w:ascii="Garamond" w:hAnsi="Garamond" w:cs="Times New Roman"/>
          <w:sz w:val="22"/>
          <w:szCs w:val="22"/>
        </w:rPr>
        <w:t xml:space="preserve"> presso  ____________________(indicare l’eventuale diverso Ateneo/Ente</w:t>
      </w:r>
      <w:r w:rsidR="008B6A79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8B6A79">
        <w:rPr>
          <w:rFonts w:ascii="Garamond" w:hAnsi="Garamond" w:cs="Times New Roman"/>
          <w:sz w:val="22"/>
          <w:szCs w:val="22"/>
        </w:rPr>
        <w:t>ecc</w:t>
      </w:r>
      <w:proofErr w:type="spellEnd"/>
      <w:r>
        <w:rPr>
          <w:rFonts w:ascii="Garamond" w:hAnsi="Garamond" w:cs="Times New Roman"/>
          <w:sz w:val="22"/>
          <w:szCs w:val="22"/>
        </w:rPr>
        <w:t xml:space="preserve"> )</w:t>
      </w:r>
      <w:r w:rsidRPr="007773B3">
        <w:rPr>
          <w:rFonts w:ascii="Garamond" w:hAnsi="Garamond" w:cs="Times New Roman"/>
          <w:sz w:val="22"/>
          <w:szCs w:val="22"/>
        </w:rPr>
        <w:t xml:space="preserve"> </w:t>
      </w:r>
      <w:r>
        <w:rPr>
          <w:rFonts w:ascii="Garamond" w:hAnsi="Garamond" w:cs="Times New Roman"/>
          <w:sz w:val="22"/>
          <w:szCs w:val="22"/>
        </w:rPr>
        <w:t>dal titolo,_________________________________</w:t>
      </w:r>
      <w:r w:rsidR="00942CD9">
        <w:rPr>
          <w:rFonts w:ascii="Garamond" w:hAnsi="Garamond" w:cs="Times New Roman"/>
          <w:sz w:val="22"/>
          <w:szCs w:val="22"/>
        </w:rPr>
        <w:t>__________</w:t>
      </w:r>
      <w:r w:rsidRPr="000E4A9D">
        <w:rPr>
          <w:rFonts w:ascii="Garamond" w:hAnsi="Garamond" w:cs="Times New Roman"/>
          <w:sz w:val="22"/>
          <w:szCs w:val="22"/>
        </w:rPr>
        <w:t>;</w:t>
      </w:r>
    </w:p>
    <w:p w14:paraId="30B6B1A0" w14:textId="41EC6152" w:rsidR="00624CC4" w:rsidRDefault="00624CC4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2B382C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65FD124B" w:rsidR="00A920E3" w:rsidRPr="0057644B" w:rsidRDefault="00AB5C89" w:rsidP="0057644B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13D28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B13D28">
        <w:rPr>
          <w:rFonts w:ascii="Garamond" w:hAnsi="Garamond"/>
          <w:sz w:val="22"/>
          <w:szCs w:val="22"/>
        </w:rPr>
        <w:t xml:space="preserve">è a conoscenza </w:t>
      </w:r>
      <w:r w:rsidRPr="00B13D28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</w:t>
      </w:r>
      <w:r w:rsidR="00E67643" w:rsidRPr="00B13D28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B13D2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7B33F8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https</w:t>
        </w:r>
        <w:r w:rsidRPr="007B33F8">
          <w:rPr>
            <w:rStyle w:val="Collegamentoipertestuale"/>
            <w:rFonts w:ascii="Garamond" w:hAnsi="Garamond"/>
            <w:sz w:val="22"/>
            <w:szCs w:val="22"/>
            <w:lang w:eastAsia="ar-SA"/>
          </w:rPr>
          <w:t>://www.unica.it/unica/it/utility_privacy.page</w:t>
        </w:r>
      </w:hyperlink>
      <w:bookmarkStart w:id="0" w:name="_GoBack"/>
      <w:bookmarkEnd w:id="0"/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0217C" w14:textId="77777777" w:rsidR="00E20AFF" w:rsidRDefault="00E20AFF" w:rsidP="00CA7178">
      <w:r>
        <w:separator/>
      </w:r>
    </w:p>
  </w:endnote>
  <w:endnote w:type="continuationSeparator" w:id="0">
    <w:p w14:paraId="367B31B9" w14:textId="77777777" w:rsidR="00E20AFF" w:rsidRDefault="00E20AF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EFB7B" w14:textId="77777777" w:rsidR="00E20AFF" w:rsidRDefault="00E20AFF" w:rsidP="00CA7178">
      <w:r>
        <w:separator/>
      </w:r>
    </w:p>
  </w:footnote>
  <w:footnote w:type="continuationSeparator" w:id="0">
    <w:p w14:paraId="0AA8AA56" w14:textId="77777777" w:rsidR="00E20AFF" w:rsidRDefault="00E20AF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274239A9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91433"/>
    <w:rsid w:val="002A4B40"/>
    <w:rsid w:val="002B3568"/>
    <w:rsid w:val="002B382C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3A8F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44B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A419D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6784E"/>
    <w:rsid w:val="007705FA"/>
    <w:rsid w:val="007773B3"/>
    <w:rsid w:val="0079514D"/>
    <w:rsid w:val="007A3884"/>
    <w:rsid w:val="007A659E"/>
    <w:rsid w:val="007B0177"/>
    <w:rsid w:val="007B33F8"/>
    <w:rsid w:val="007C0196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A4F59"/>
    <w:rsid w:val="008B35D7"/>
    <w:rsid w:val="008B6A79"/>
    <w:rsid w:val="008C7F37"/>
    <w:rsid w:val="008D022D"/>
    <w:rsid w:val="008D46DD"/>
    <w:rsid w:val="008D5767"/>
    <w:rsid w:val="008E7E99"/>
    <w:rsid w:val="008F6309"/>
    <w:rsid w:val="00912D90"/>
    <w:rsid w:val="00942CD9"/>
    <w:rsid w:val="00943B5F"/>
    <w:rsid w:val="009519FD"/>
    <w:rsid w:val="0096268F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3D28"/>
    <w:rsid w:val="00B14CF9"/>
    <w:rsid w:val="00B207A9"/>
    <w:rsid w:val="00B45A06"/>
    <w:rsid w:val="00B5304D"/>
    <w:rsid w:val="00B57C14"/>
    <w:rsid w:val="00B600CD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B33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896A0-ABA3-403E-AFA8-28E69AA6A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918</Words>
  <Characters>5233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6</cp:revision>
  <cp:lastPrinted>2020-02-06T09:45:00Z</cp:lastPrinted>
  <dcterms:created xsi:type="dcterms:W3CDTF">2020-02-06T09:56:00Z</dcterms:created>
  <dcterms:modified xsi:type="dcterms:W3CDTF">2020-02-06T10:29:00Z</dcterms:modified>
</cp:coreProperties>
</file>