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929CA20" w14:textId="238F6C6D" w:rsidR="00F36918" w:rsidRPr="00F36918" w:rsidRDefault="00C81A0C" w:rsidP="00F36918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F36918">
        <w:rPr>
          <w:b/>
          <w:sz w:val="22"/>
          <w:szCs w:val="22"/>
          <w:lang w:val="it-IT"/>
        </w:rPr>
        <w:t>3</w:t>
      </w:r>
      <w:r w:rsidR="002E537C">
        <w:rPr>
          <w:b/>
          <w:sz w:val="22"/>
          <w:szCs w:val="22"/>
          <w:lang w:val="it-IT"/>
        </w:rPr>
        <w:t>_2020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r w:rsidR="00F36918" w:rsidRPr="00F36918">
        <w:rPr>
          <w:sz w:val="22"/>
          <w:szCs w:val="22"/>
          <w:lang w:val="it-IT"/>
        </w:rPr>
        <w:t>nell'ambito del Progetto "de-</w:t>
      </w:r>
      <w:proofErr w:type="spellStart"/>
      <w:r w:rsidR="00F36918" w:rsidRPr="00F36918">
        <w:rPr>
          <w:sz w:val="22"/>
          <w:szCs w:val="22"/>
          <w:lang w:val="it-IT"/>
        </w:rPr>
        <w:t>FLuoridation</w:t>
      </w:r>
      <w:proofErr w:type="spellEnd"/>
      <w:r w:rsidR="00F36918" w:rsidRPr="00F36918">
        <w:rPr>
          <w:sz w:val="22"/>
          <w:szCs w:val="22"/>
          <w:lang w:val="it-IT"/>
        </w:rPr>
        <w:t xml:space="preserve"> </w:t>
      </w:r>
      <w:proofErr w:type="spellStart"/>
      <w:r w:rsidR="00F36918" w:rsidRPr="00F36918">
        <w:rPr>
          <w:sz w:val="22"/>
          <w:szCs w:val="22"/>
          <w:lang w:val="it-IT"/>
        </w:rPr>
        <w:t>technologies</w:t>
      </w:r>
      <w:proofErr w:type="spellEnd"/>
      <w:r w:rsidR="00F36918" w:rsidRPr="00F36918">
        <w:rPr>
          <w:sz w:val="22"/>
          <w:szCs w:val="22"/>
          <w:lang w:val="it-IT"/>
        </w:rPr>
        <w:t xml:space="preserve"> for </w:t>
      </w:r>
      <w:proofErr w:type="spellStart"/>
      <w:r w:rsidR="00F36918" w:rsidRPr="00F36918">
        <w:rPr>
          <w:sz w:val="22"/>
          <w:szCs w:val="22"/>
          <w:lang w:val="it-IT"/>
        </w:rPr>
        <w:t>imprOving</w:t>
      </w:r>
      <w:proofErr w:type="spellEnd"/>
      <w:r w:rsidR="00F36918" w:rsidRPr="00F36918">
        <w:rPr>
          <w:sz w:val="22"/>
          <w:szCs w:val="22"/>
          <w:lang w:val="it-IT"/>
        </w:rPr>
        <w:t xml:space="preserve"> </w:t>
      </w:r>
      <w:proofErr w:type="spellStart"/>
      <w:r w:rsidR="00F36918" w:rsidRPr="00F36918">
        <w:rPr>
          <w:sz w:val="22"/>
          <w:szCs w:val="22"/>
          <w:lang w:val="it-IT"/>
        </w:rPr>
        <w:t>quality</w:t>
      </w:r>
      <w:proofErr w:type="spellEnd"/>
      <w:r w:rsidR="00F36918" w:rsidRPr="00F36918">
        <w:rPr>
          <w:sz w:val="22"/>
          <w:szCs w:val="22"/>
          <w:lang w:val="it-IT"/>
        </w:rPr>
        <w:t xml:space="preserve"> of </w:t>
      </w:r>
      <w:proofErr w:type="spellStart"/>
      <w:r w:rsidR="00F36918" w:rsidRPr="00F36918">
        <w:rPr>
          <w:sz w:val="22"/>
          <w:szCs w:val="22"/>
          <w:lang w:val="it-IT"/>
        </w:rPr>
        <w:t>WatEr</w:t>
      </w:r>
      <w:proofErr w:type="spellEnd"/>
      <w:r w:rsidR="00F36918" w:rsidRPr="00F36918">
        <w:rPr>
          <w:sz w:val="22"/>
          <w:szCs w:val="22"/>
          <w:lang w:val="it-IT"/>
        </w:rPr>
        <w:t xml:space="preserve"> and </w:t>
      </w:r>
      <w:proofErr w:type="spellStart"/>
      <w:r w:rsidR="00F36918" w:rsidRPr="00F36918">
        <w:rPr>
          <w:sz w:val="22"/>
          <w:szCs w:val="22"/>
          <w:lang w:val="it-IT"/>
        </w:rPr>
        <w:t>agRo-animal</w:t>
      </w:r>
      <w:proofErr w:type="spellEnd"/>
      <w:r w:rsidR="00F36918" w:rsidRPr="00F36918">
        <w:rPr>
          <w:sz w:val="22"/>
          <w:szCs w:val="22"/>
          <w:lang w:val="it-IT"/>
        </w:rPr>
        <w:t xml:space="preserve"> products </w:t>
      </w:r>
      <w:proofErr w:type="spellStart"/>
      <w:r w:rsidR="00F36918" w:rsidRPr="00F36918">
        <w:rPr>
          <w:sz w:val="22"/>
          <w:szCs w:val="22"/>
          <w:lang w:val="it-IT"/>
        </w:rPr>
        <w:t>along</w:t>
      </w:r>
      <w:proofErr w:type="spellEnd"/>
      <w:r w:rsidR="00F36918" w:rsidRPr="00F36918">
        <w:rPr>
          <w:sz w:val="22"/>
          <w:szCs w:val="22"/>
          <w:lang w:val="it-IT"/>
        </w:rPr>
        <w:t xml:space="preserve"> the East African Rift Valley in the </w:t>
      </w:r>
      <w:proofErr w:type="spellStart"/>
      <w:r w:rsidR="00F36918" w:rsidRPr="00F36918">
        <w:rPr>
          <w:sz w:val="22"/>
          <w:szCs w:val="22"/>
          <w:lang w:val="it-IT"/>
        </w:rPr>
        <w:t>context</w:t>
      </w:r>
      <w:proofErr w:type="spellEnd"/>
      <w:r w:rsidR="00F36918" w:rsidRPr="00F36918">
        <w:rPr>
          <w:sz w:val="22"/>
          <w:szCs w:val="22"/>
          <w:lang w:val="it-IT"/>
        </w:rPr>
        <w:t xml:space="preserve"> of </w:t>
      </w:r>
      <w:proofErr w:type="spellStart"/>
      <w:r w:rsidR="00F36918" w:rsidRPr="00F36918">
        <w:rPr>
          <w:sz w:val="22"/>
          <w:szCs w:val="22"/>
          <w:lang w:val="it-IT"/>
        </w:rPr>
        <w:t>aDaptation</w:t>
      </w:r>
      <w:proofErr w:type="spellEnd"/>
      <w:r w:rsidR="00F36918" w:rsidRPr="00F36918">
        <w:rPr>
          <w:sz w:val="22"/>
          <w:szCs w:val="22"/>
          <w:lang w:val="it-IT"/>
        </w:rPr>
        <w:t xml:space="preserve"> to </w:t>
      </w:r>
      <w:proofErr w:type="spellStart"/>
      <w:r w:rsidR="00F36918" w:rsidRPr="00F36918">
        <w:rPr>
          <w:sz w:val="22"/>
          <w:szCs w:val="22"/>
          <w:lang w:val="it-IT"/>
        </w:rPr>
        <w:t>climate</w:t>
      </w:r>
      <w:proofErr w:type="spellEnd"/>
      <w:r w:rsidR="00F36918" w:rsidRPr="00F36918">
        <w:rPr>
          <w:sz w:val="22"/>
          <w:szCs w:val="22"/>
          <w:lang w:val="it-IT"/>
        </w:rPr>
        <w:t xml:space="preserve"> </w:t>
      </w:r>
      <w:proofErr w:type="spellStart"/>
      <w:r w:rsidR="00F36918" w:rsidRPr="00F36918">
        <w:rPr>
          <w:sz w:val="22"/>
          <w:szCs w:val="22"/>
          <w:lang w:val="it-IT"/>
        </w:rPr>
        <w:t>change</w:t>
      </w:r>
      <w:proofErr w:type="spellEnd"/>
      <w:r w:rsidR="00F36918" w:rsidRPr="00F36918">
        <w:rPr>
          <w:sz w:val="22"/>
          <w:szCs w:val="22"/>
          <w:lang w:val="it-IT"/>
        </w:rPr>
        <w:t>" (FLOWERED) finanziato dal programma H2020 dell'Unione Europea.</w:t>
      </w:r>
    </w:p>
    <w:p w14:paraId="10D8EB0F" w14:textId="632C6F7C" w:rsidR="00C81A0C" w:rsidRPr="002A48C6" w:rsidRDefault="00F36918" w:rsidP="00F36918">
      <w:pPr>
        <w:jc w:val="both"/>
        <w:rPr>
          <w:b/>
          <w:sz w:val="22"/>
          <w:szCs w:val="22"/>
          <w:lang w:val="it-IT"/>
        </w:rPr>
      </w:pPr>
      <w:r w:rsidRPr="00F36918">
        <w:rPr>
          <w:sz w:val="22"/>
          <w:szCs w:val="22"/>
          <w:lang w:val="it-IT"/>
        </w:rPr>
        <w:t>Responsabile scientifico Prof. Giorgio Ghiglieri</w:t>
      </w:r>
      <w:r w:rsidRPr="00F36918">
        <w:rPr>
          <w:b/>
          <w:sz w:val="22"/>
          <w:szCs w:val="22"/>
          <w:lang w:val="it-IT"/>
        </w:rPr>
        <w:t xml:space="preserve"> </w:t>
      </w:r>
    </w:p>
    <w:p w14:paraId="6CBE5F69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bookmarkStart w:id="0" w:name="_GoBack"/>
      <w:bookmarkEnd w:id="0"/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Titoli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26CCC9" w14:textId="77777777" w:rsidR="00CD6651" w:rsidRDefault="00CD6651">
      <w:r>
        <w:separator/>
      </w:r>
    </w:p>
  </w:endnote>
  <w:endnote w:type="continuationSeparator" w:id="0">
    <w:p w14:paraId="5A819D93" w14:textId="77777777" w:rsidR="00CD6651" w:rsidRDefault="00CD66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B03EED" w14:textId="77777777" w:rsidR="00CD6651" w:rsidRDefault="00CD6651">
      <w:r>
        <w:separator/>
      </w:r>
    </w:p>
  </w:footnote>
  <w:footnote w:type="continuationSeparator" w:id="0">
    <w:p w14:paraId="5975A55D" w14:textId="77777777" w:rsidR="00CD6651" w:rsidRDefault="00CD66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105BF"/>
    <w:rsid w:val="0031222A"/>
    <w:rsid w:val="00313811"/>
    <w:rsid w:val="00313912"/>
    <w:rsid w:val="00320755"/>
    <w:rsid w:val="00320C41"/>
    <w:rsid w:val="0032517F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77F0"/>
    <w:rsid w:val="00407D24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F392FA-9C8F-4CBF-BFDB-665E8AD724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2045</Words>
  <Characters>11657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13675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2020-05-15T09:35:00Z</dcterms:created>
  <dcterms:modified xsi:type="dcterms:W3CDTF">2020-05-15T09:37:00Z</dcterms:modified>
</cp:coreProperties>
</file>