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</w:t>
      </w:r>
      <w:proofErr w:type="gramStart"/>
      <w:r>
        <w:rPr>
          <w:i/>
          <w:iCs/>
          <w:sz w:val="22"/>
          <w:szCs w:val="22"/>
        </w:rPr>
        <w:t>la</w:t>
      </w:r>
      <w:proofErr w:type="gramEnd"/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 w:rsidR="00B537D5">
        <w:rPr>
          <w:rFonts w:eastAsia="Tms Rmn" w:cs="Tms Rmn"/>
          <w:sz w:val="22"/>
        </w:rPr>
        <w:t xml:space="preserve">la </w:t>
      </w:r>
      <w:bookmarkStart w:id="0" w:name="_GoBack"/>
      <w:bookmarkEnd w:id="0"/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Is</w:t>
      </w:r>
      <w:proofErr w:type="spellEnd"/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Mirrionis</w:t>
      </w:r>
      <w:proofErr w:type="spellEnd"/>
      <w:r>
        <w:rPr>
          <w:rFonts w:eastAsia="Tms Rmn" w:cs="Tms Rmn"/>
          <w:sz w:val="22"/>
        </w:rPr>
        <w:t>, 1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Tr="00F71C07">
        <w:tc>
          <w:tcPr>
            <w:tcW w:w="195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il</w:t>
            </w:r>
            <w:proofErr w:type="gramEnd"/>
            <w:r>
              <w:rPr>
                <w:sz w:val="22"/>
              </w:rPr>
              <w:t>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Tr="00F71C07">
        <w:tc>
          <w:tcPr>
            <w:tcW w:w="109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nato</w:t>
            </w:r>
            <w:proofErr w:type="gramEnd"/>
            <w:r>
              <w:rPr>
                <w:sz w:val="22"/>
              </w:rPr>
              <w:t>/a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il</w:t>
            </w:r>
            <w:proofErr w:type="gramEnd"/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Tr="00F71C07">
        <w:tc>
          <w:tcPr>
            <w:tcW w:w="1526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residente</w:t>
            </w:r>
            <w:proofErr w:type="gramEnd"/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Tr="00F71C07"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via</w:t>
            </w:r>
            <w:proofErr w:type="gramEnd"/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Tr="00F71C07">
        <w:tc>
          <w:tcPr>
            <w:tcW w:w="436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con</w:t>
            </w:r>
            <w:proofErr w:type="gramEnd"/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</w:t>
            </w:r>
            <w:proofErr w:type="gramStart"/>
            <w:r>
              <w:rPr>
                <w:b/>
              </w:rPr>
              <w:t>se</w:t>
            </w:r>
            <w:proofErr w:type="gramEnd"/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Tr="00F71C07"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via</w:t>
            </w:r>
            <w:proofErr w:type="gramEnd"/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bookmarkStart w:id="1" w:name="OLE_LINK5"/>
            <w:bookmarkEnd w:id="1"/>
            <w:proofErr w:type="gramStart"/>
            <w:r>
              <w:rPr>
                <w:sz w:val="22"/>
              </w:rPr>
              <w:t>telefono</w:t>
            </w:r>
            <w:proofErr w:type="gramEnd"/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mail</w:t>
            </w:r>
            <w:proofErr w:type="gramEnd"/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:rsidR="00E60F5E" w:rsidRDefault="00E60F5E" w:rsidP="00492386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E60F5E" w:rsidRDefault="00E60F5E" w:rsidP="00492386">
            <w:pPr>
              <w:snapToGrid w:val="0"/>
              <w:rPr>
                <w:sz w:val="22"/>
              </w:rPr>
            </w:pPr>
          </w:p>
        </w:tc>
      </w:tr>
      <w:tr w:rsidR="00E60F5E" w:rsidTr="00E60F5E">
        <w:tc>
          <w:tcPr>
            <w:tcW w:w="1951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</w:tr>
      <w:tr w:rsidR="00E60F5E" w:rsidTr="00E60F5E">
        <w:tc>
          <w:tcPr>
            <w:tcW w:w="1951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Contatto Skype</w:t>
            </w: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</w:tr>
    </w:tbl>
    <w:p w:rsidR="00E60F5E" w:rsidRDefault="00E60F5E" w:rsidP="002770B4">
      <w:pPr>
        <w:pStyle w:val="Corpodeltesto31"/>
        <w:ind w:left="-57"/>
        <w:jc w:val="left"/>
        <w:rPr>
          <w:sz w:val="22"/>
          <w:szCs w:val="22"/>
        </w:rPr>
      </w:pPr>
    </w:p>
    <w:p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proofErr w:type="gramStart"/>
      <w:r>
        <w:rPr>
          <w:sz w:val="22"/>
          <w:szCs w:val="22"/>
        </w:rPr>
        <w:t>riservandosi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 w:rsidR="00E60F5E">
        <w:rPr>
          <w:sz w:val="22"/>
          <w:szCs w:val="22"/>
        </w:rPr>
        <w:t>dei dati suindicati</w:t>
      </w:r>
      <w:r>
        <w:rPr>
          <w:sz w:val="22"/>
          <w:szCs w:val="22"/>
        </w:rPr>
        <w:t>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proofErr w:type="gramStart"/>
      <w:r>
        <w:rPr>
          <w:rFonts w:ascii="Times New Roman" w:hAnsi="Times New Roman" w:cs="Times New Roman"/>
          <w:sz w:val="22"/>
        </w:rPr>
        <w:t>di</w:t>
      </w:r>
      <w:proofErr w:type="gramEnd"/>
      <w:r>
        <w:rPr>
          <w:rFonts w:ascii="Times New Roman" w:hAnsi="Times New Roman" w:cs="Times New Roman"/>
          <w:sz w:val="22"/>
        </w:rPr>
        <w:t xml:space="preserve"> essere ammesso/a </w:t>
      </w:r>
      <w:proofErr w:type="spellStart"/>
      <w:r>
        <w:rPr>
          <w:rFonts w:ascii="Times New Roman" w:hAnsi="Times New Roman" w:cs="Times New Roman"/>
          <w:sz w:val="22"/>
        </w:rPr>
        <w:t>a</w:t>
      </w:r>
      <w:proofErr w:type="spellEnd"/>
      <w:r>
        <w:rPr>
          <w:rFonts w:ascii="Times New Roman" w:hAnsi="Times New Roman" w:cs="Times New Roman"/>
          <w:sz w:val="22"/>
        </w:rPr>
        <w:t xml:space="preserve"> partecipare alla selezione pubblica (</w:t>
      </w:r>
      <w:r w:rsidR="005A4D1C">
        <w:rPr>
          <w:rFonts w:ascii="Times New Roman" w:hAnsi="Times New Roman" w:cs="Times New Roman"/>
          <w:sz w:val="22"/>
        </w:rPr>
        <w:t>bando</w:t>
      </w:r>
      <w:r>
        <w:rPr>
          <w:rFonts w:ascii="Times New Roman" w:hAnsi="Times New Roman" w:cs="Times New Roman"/>
          <w:sz w:val="22"/>
        </w:rPr>
        <w:t xml:space="preserve"> </w:t>
      </w:r>
      <w:r w:rsidR="00D43080">
        <w:rPr>
          <w:rFonts w:ascii="Times New Roman" w:hAnsi="Times New Roman" w:cs="Times New Roman"/>
          <w:sz w:val="22"/>
        </w:rPr>
        <w:t>rep</w:t>
      </w:r>
      <w:r>
        <w:rPr>
          <w:rFonts w:ascii="Times New Roman" w:hAnsi="Times New Roman" w:cs="Times New Roman"/>
          <w:sz w:val="22"/>
        </w:rPr>
        <w:t xml:space="preserve">. </w:t>
      </w:r>
      <w:r w:rsidR="00D43080">
        <w:rPr>
          <w:rFonts w:ascii="Times New Roman" w:hAnsi="Times New Roman" w:cs="Times New Roman"/>
          <w:sz w:val="22"/>
        </w:rPr>
        <w:t>n</w:t>
      </w:r>
      <w:r>
        <w:rPr>
          <w:rFonts w:ascii="Times New Roman" w:hAnsi="Times New Roman" w:cs="Times New Roman"/>
          <w:sz w:val="22"/>
        </w:rPr>
        <w:t xml:space="preserve">. </w:t>
      </w:r>
      <w:r w:rsidR="00E4116A">
        <w:rPr>
          <w:rFonts w:ascii="Times New Roman" w:hAnsi="Times New Roman" w:cs="Times New Roman"/>
          <w:sz w:val="22"/>
        </w:rPr>
        <w:t>___</w:t>
      </w:r>
      <w:r>
        <w:rPr>
          <w:rFonts w:ascii="Times New Roman" w:hAnsi="Times New Roman" w:cs="Times New Roman"/>
          <w:sz w:val="22"/>
        </w:rPr>
        <w:t xml:space="preserve"> del </w:t>
      </w:r>
      <w:r w:rsidR="00E4116A">
        <w:rPr>
          <w:rFonts w:ascii="Times New Roman" w:hAnsi="Times New Roman" w:cs="Times New Roman"/>
          <w:sz w:val="22"/>
        </w:rPr>
        <w:t>_________</w:t>
      </w:r>
      <w:r>
        <w:rPr>
          <w:rFonts w:ascii="Times New Roman" w:hAnsi="Times New Roman" w:cs="Times New Roman"/>
          <w:sz w:val="22"/>
        </w:rPr>
        <w:t xml:space="preserve">) finalizzata al </w:t>
      </w:r>
      <w:proofErr w:type="gramStart"/>
      <w:r>
        <w:rPr>
          <w:rFonts w:ascii="Times New Roman" w:hAnsi="Times New Roman" w:cs="Times New Roman"/>
          <w:sz w:val="22"/>
        </w:rPr>
        <w:t>conferimento,  mediante</w:t>
      </w:r>
      <w:proofErr w:type="gramEnd"/>
      <w:r>
        <w:rPr>
          <w:rFonts w:ascii="Times New Roman" w:hAnsi="Times New Roman" w:cs="Times New Roman"/>
          <w:sz w:val="22"/>
        </w:rPr>
        <w:t xml:space="preserve">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>di incarichi</w:t>
      </w:r>
      <w:r>
        <w:rPr>
          <w:rFonts w:ascii="Times New Roman" w:hAnsi="Times New Roman" w:cs="Times New Roman"/>
          <w:sz w:val="22"/>
        </w:rPr>
        <w:t xml:space="preserve">  di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Lingu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stranier</w:t>
      </w:r>
      <w:r w:rsidR="002F4DD1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: </w:t>
      </w:r>
    </w:p>
    <w:p w:rsidR="00E60F5E" w:rsidRDefault="00E60F5E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</w:p>
    <w:p w:rsidR="00E60F5E" w:rsidRPr="005A4D1C" w:rsidRDefault="00E60F5E" w:rsidP="005A4D1C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>L-OR/</w:t>
      </w:r>
      <w:proofErr w:type="gramStart"/>
      <w:r w:rsidRPr="005A4D1C">
        <w:rPr>
          <w:rFonts w:ascii="Garamond" w:hAnsi="Garamond" w:cs="Times New Roman"/>
          <w:b/>
          <w:bCs/>
        </w:rPr>
        <w:t>12  Lingua</w:t>
      </w:r>
      <w:proofErr w:type="gramEnd"/>
      <w:r w:rsidRPr="005A4D1C">
        <w:rPr>
          <w:rFonts w:ascii="Garamond" w:hAnsi="Garamond" w:cs="Times New Roman"/>
          <w:b/>
          <w:bCs/>
        </w:rPr>
        <w:t xml:space="preserve"> araba</w:t>
      </w:r>
    </w:p>
    <w:p w:rsidR="005A4D1C" w:rsidRPr="005A4D1C" w:rsidRDefault="005A4D1C" w:rsidP="005A4D1C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Arial"/>
          <w:b/>
          <w:color w:val="4D5156"/>
          <w:shd w:val="clear" w:color="auto" w:fill="FFFFFF"/>
        </w:rPr>
        <w:t>L-OR/21 Lingua cinese</w:t>
      </w:r>
    </w:p>
    <w:p w:rsidR="005A4D1C" w:rsidRPr="005A4D1C" w:rsidRDefault="005A4D1C" w:rsidP="005A4D1C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Arial"/>
          <w:b/>
          <w:color w:val="4D5156"/>
          <w:shd w:val="clear" w:color="auto" w:fill="FFFFFF"/>
        </w:rPr>
        <w:t>L-LIN/04 Lingua francese</w:t>
      </w:r>
    </w:p>
    <w:p w:rsidR="00560722" w:rsidRPr="005A4D1C" w:rsidRDefault="00560722" w:rsidP="00560722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>L-LIN/</w:t>
      </w:r>
      <w:proofErr w:type="gramStart"/>
      <w:r w:rsidRPr="005A4D1C">
        <w:rPr>
          <w:rFonts w:ascii="Garamond" w:hAnsi="Garamond" w:cs="Times New Roman"/>
          <w:b/>
          <w:bCs/>
        </w:rPr>
        <w:t>12  Lingua</w:t>
      </w:r>
      <w:proofErr w:type="gramEnd"/>
      <w:r w:rsidRPr="005A4D1C">
        <w:rPr>
          <w:rFonts w:ascii="Garamond" w:hAnsi="Garamond" w:cs="Times New Roman"/>
          <w:b/>
          <w:bCs/>
        </w:rPr>
        <w:t xml:space="preserve"> inglese</w:t>
      </w:r>
    </w:p>
    <w:p w:rsidR="005A4D1C" w:rsidRPr="005A4D1C" w:rsidRDefault="005A4D1C" w:rsidP="005A4D1C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>L-LIN/</w:t>
      </w:r>
      <w:proofErr w:type="gramStart"/>
      <w:r w:rsidRPr="005A4D1C">
        <w:rPr>
          <w:rFonts w:ascii="Garamond" w:hAnsi="Garamond" w:cs="Times New Roman"/>
          <w:b/>
          <w:bCs/>
        </w:rPr>
        <w:t>07  Lingua</w:t>
      </w:r>
      <w:proofErr w:type="gramEnd"/>
      <w:r w:rsidRPr="005A4D1C">
        <w:rPr>
          <w:rFonts w:ascii="Garamond" w:hAnsi="Garamond" w:cs="Times New Roman"/>
          <w:b/>
          <w:bCs/>
        </w:rPr>
        <w:t xml:space="preserve"> spagnola</w:t>
      </w:r>
    </w:p>
    <w:p w:rsidR="005A4D1C" w:rsidRPr="005A4D1C" w:rsidRDefault="005A4D1C" w:rsidP="005A4D1C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Arial"/>
          <w:b/>
          <w:color w:val="4D5156"/>
          <w:shd w:val="clear" w:color="auto" w:fill="FFFFFF"/>
        </w:rPr>
        <w:t>L-LIN/21 Lingua russa</w:t>
      </w:r>
    </w:p>
    <w:p w:rsidR="00106447" w:rsidRDefault="00106447" w:rsidP="005A4D1C">
      <w:pPr>
        <w:pStyle w:val="Standard"/>
        <w:ind w:left="1226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1)</w:t>
            </w:r>
          </w:p>
          <w:p w:rsidR="002770B4" w:rsidRPr="00F151E3" w:rsidRDefault="002770B4" w:rsidP="00F71C07">
            <w:pPr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seguente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studio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utile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accesso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selezione,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secondo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quanto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previsto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bando: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conseguito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</w:t>
            </w:r>
            <w:r w:rsidR="001C0336" w:rsidRPr="00F151E3">
              <w:rPr>
                <w:sz w:val="22"/>
                <w:szCs w:val="22"/>
              </w:rPr>
              <w:t>_______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con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votazione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</w:t>
            </w: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______</w:t>
            </w:r>
            <w:r w:rsidR="000357F7" w:rsidRPr="00F151E3">
              <w:rPr>
                <w:sz w:val="22"/>
                <w:szCs w:val="22"/>
              </w:rPr>
              <w:t>_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E20E85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770B4" w:rsidRPr="00F151E3">
              <w:rPr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E20E85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E20E85">
              <w:rPr>
                <w:sz w:val="22"/>
                <w:szCs w:val="22"/>
              </w:rPr>
              <w:t xml:space="preserve"> </w:t>
            </w:r>
            <w:r w:rsidR="00E20E85">
              <w:rPr>
                <w:sz w:val="22"/>
                <w:szCs w:val="22"/>
              </w:rPr>
              <w:t>essere/non essere in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servizio</w:t>
            </w:r>
            <w:r w:rsidR="00E20E85">
              <w:rPr>
                <w:sz w:val="22"/>
                <w:szCs w:val="22"/>
              </w:rPr>
              <w:t xml:space="preserve"> </w:t>
            </w:r>
            <w:r w:rsidR="00E20E85" w:rsidRPr="00F151E3">
              <w:rPr>
                <w:sz w:val="22"/>
                <w:szCs w:val="22"/>
              </w:rPr>
              <w:t>(cancellare la voce che non interessa)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pubbliche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amministrazioni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 w:rsidRPr="00E20E85">
              <w:rPr>
                <w:sz w:val="22"/>
                <w:szCs w:val="22"/>
              </w:rPr>
              <w:t>e, in caso affermativo, di impegnarsi a presentare, se vincitore della selezione, il nulla osta dell’Amministrazione di appartenenza al momento della firma del contratto</w:t>
            </w:r>
            <w:r w:rsidRPr="00F151E3">
              <w:rPr>
                <w:sz w:val="22"/>
                <w:szCs w:val="22"/>
              </w:rPr>
              <w:t>)</w:t>
            </w:r>
            <w:r w:rsidRPr="00E20E85">
              <w:rPr>
                <w:sz w:val="22"/>
                <w:szCs w:val="22"/>
              </w:rPr>
              <w:t xml:space="preserve"> 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sz w:val="22"/>
                <w:szCs w:val="22"/>
              </w:rPr>
              <w:t xml:space="preserve">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_________________________________________________________________________________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non trovarsi in una situazione, anche potenziale, di conflitto di interessi</w:t>
            </w:r>
            <w:proofErr w:type="gramStart"/>
            <w:r w:rsidR="00C708A5" w:rsidRPr="00F151E3">
              <w:rPr>
                <w:sz w:val="22"/>
                <w:szCs w:val="22"/>
              </w:rPr>
              <w:t>,</w:t>
            </w:r>
            <w:r w:rsidR="009D2F9F" w:rsidRPr="00F151E3">
              <w:rPr>
                <w:rFonts w:ascii="Times New Roman" w:hAnsi="Times New Roman"/>
                <w:sz w:val="22"/>
                <w:szCs w:val="22"/>
              </w:rPr>
              <w:t xml:space="preserve"> ,</w:t>
            </w:r>
            <w:r w:rsidR="00C708A5" w:rsidRPr="00F151E3">
              <w:rPr>
                <w:sz w:val="22"/>
                <w:szCs w:val="22"/>
              </w:rPr>
              <w:t>ai</w:t>
            </w:r>
            <w:proofErr w:type="gramEnd"/>
            <w:r w:rsidR="00C708A5" w:rsidRPr="00F151E3">
              <w:rPr>
                <w:sz w:val="22"/>
                <w:szCs w:val="22"/>
              </w:rPr>
              <w:t xml:space="preserve"> sensi dell’art. 53, comma 14, D. </w:t>
            </w:r>
            <w:proofErr w:type="spellStart"/>
            <w:r w:rsidR="00C708A5" w:rsidRPr="00F151E3">
              <w:rPr>
                <w:sz w:val="22"/>
                <w:szCs w:val="22"/>
              </w:rPr>
              <w:t>Lgs</w:t>
            </w:r>
            <w:proofErr w:type="spellEnd"/>
            <w:r w:rsidR="00C708A5" w:rsidRPr="00F151E3">
              <w:rPr>
                <w:sz w:val="22"/>
                <w:szCs w:val="22"/>
              </w:rPr>
              <w:t>. 165/2001;</w:t>
            </w:r>
          </w:p>
          <w:p w:rsidR="00BE3141" w:rsidRPr="00F151E3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F151E3">
                <w:rPr>
                  <w:sz w:val="22"/>
                  <w:szCs w:val="22"/>
                </w:rPr>
                <w:t>www.unica.it</w:t>
              </w:r>
            </w:hyperlink>
            <w:r w:rsidRPr="00F151E3">
              <w:rPr>
                <w:sz w:val="22"/>
                <w:szCs w:val="22"/>
              </w:rPr>
              <w:t xml:space="preserve"> (http://sites.unica.it/</w:t>
            </w:r>
            <w:proofErr w:type="spellStart"/>
            <w:r w:rsidRPr="00F151E3">
              <w:rPr>
                <w:sz w:val="22"/>
                <w:szCs w:val="22"/>
              </w:rPr>
              <w:t>statutoregolamenti</w:t>
            </w:r>
            <w:proofErr w:type="spellEnd"/>
            <w:r w:rsidRPr="00F151E3">
              <w:rPr>
                <w:sz w:val="22"/>
                <w:szCs w:val="22"/>
              </w:rPr>
              <w:t>/), e si impegna a rispettarne gli obblighi di condotta previsti.</w:t>
            </w: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5A4D1C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rFonts w:ascii="Times New Roman" w:hAnsi="Times New Roman"/>
                <w:sz w:val="22"/>
                <w:szCs w:val="22"/>
              </w:rPr>
              <w:t>Di aver preso visione dell’informativa del trattamento dei dati per la categoria di interessati “cittadini</w:t>
            </w:r>
            <w:r w:rsidR="005A4D1C">
              <w:rPr>
                <w:rFonts w:ascii="Times New Roman" w:hAnsi="Times New Roman"/>
                <w:sz w:val="22"/>
                <w:szCs w:val="22"/>
              </w:rPr>
              <w:t xml:space="preserve">” </w:t>
            </w:r>
            <w:r w:rsidRPr="00F151E3">
              <w:rPr>
                <w:rFonts w:ascii="Times New Roman" w:hAnsi="Times New Roman"/>
                <w:sz w:val="22"/>
                <w:szCs w:val="22"/>
              </w:rPr>
              <w:t xml:space="preserve">disponibile al </w:t>
            </w:r>
            <w:proofErr w:type="gramStart"/>
            <w:r w:rsidRPr="00F151E3">
              <w:rPr>
                <w:rFonts w:ascii="Times New Roman" w:hAnsi="Times New Roman"/>
                <w:sz w:val="22"/>
                <w:szCs w:val="22"/>
              </w:rPr>
              <w:t xml:space="preserve">link  </w:t>
            </w:r>
            <w:hyperlink r:id="rId8" w:history="1">
              <w:r w:rsidRPr="00F151E3">
                <w:rPr>
                  <w:rStyle w:val="Collegamentoipertestuale"/>
                  <w:sz w:val="22"/>
                  <w:szCs w:val="22"/>
                </w:rPr>
                <w:t>https://unica.it/unica/it/utility_privacy.page</w:t>
              </w:r>
              <w:proofErr w:type="gramEnd"/>
            </w:hyperlink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E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G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T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apposita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autocertificazione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attestante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requisito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ammissione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degli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ulteriori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valutabili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5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avviso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detti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originale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copia;</w:t>
            </w: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curriculum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vitae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elenco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presentata;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riconoscimento.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</w:tbl>
    <w:p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:rsidR="002770B4" w:rsidRDefault="005A4D1C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</w:t>
      </w:r>
      <w:r w:rsidR="002770B4">
        <w:rPr>
          <w:rFonts w:ascii="Times New Roman" w:hAnsi="Times New Roman"/>
          <w:sz w:val="22"/>
          <w:szCs w:val="22"/>
        </w:rPr>
        <w:t>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 w:rsidR="002770B4"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Tr="00F71C07">
        <w:tc>
          <w:tcPr>
            <w:tcW w:w="675" w:type="dxa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</w:t>
      </w:r>
      <w:proofErr w:type="gramStart"/>
      <w:r w:rsidR="002770B4">
        <w:rPr>
          <w:rFonts w:ascii="Times New Roman" w:hAnsi="Times New Roman"/>
          <w:b/>
          <w:bCs/>
          <w:sz w:val="22"/>
        </w:rPr>
        <w:t>Allegato  B</w:t>
      </w:r>
      <w:proofErr w:type="gramEnd"/>
      <w:r w:rsidR="002770B4">
        <w:rPr>
          <w:rFonts w:ascii="Times New Roman" w:hAnsi="Times New Roman"/>
          <w:b/>
          <w:bCs/>
          <w:sz w:val="22"/>
        </w:rPr>
        <w:t>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>(</w:t>
      </w:r>
      <w:proofErr w:type="gramStart"/>
      <w:r>
        <w:rPr>
          <w:rFonts w:ascii="Times New Roman" w:hAnsi="Times New Roman"/>
          <w:b/>
          <w:bCs/>
          <w:sz w:val="22"/>
          <w:szCs w:val="22"/>
          <w:lang w:val="fr-FR"/>
        </w:rPr>
        <w:t>Art.46  D.P.R</w:t>
      </w:r>
      <w:proofErr w:type="gram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2000, n. 445)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proofErr w:type="gramStart"/>
      <w:r>
        <w:rPr>
          <w:sz w:val="22"/>
          <w:szCs w:val="22"/>
        </w:rPr>
        <w:t>di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560722" w:rsidRPr="00560722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 w:rsidRPr="00560722">
        <w:rPr>
          <w:b/>
          <w:sz w:val="22"/>
          <w:szCs w:val="22"/>
        </w:rPr>
        <w:t xml:space="preserve">Essere di lingua madre o di comprovato bilinguismo (precisare </w:t>
      </w:r>
      <w:r>
        <w:rPr>
          <w:b/>
          <w:sz w:val="22"/>
          <w:szCs w:val="22"/>
        </w:rPr>
        <w:t>la</w:t>
      </w:r>
      <w:r w:rsidRPr="00560722">
        <w:rPr>
          <w:b/>
          <w:sz w:val="22"/>
          <w:szCs w:val="22"/>
        </w:rPr>
        <w:t xml:space="preserve"> lingua </w:t>
      </w:r>
      <w:proofErr w:type="gramStart"/>
      <w:r>
        <w:rPr>
          <w:b/>
          <w:sz w:val="22"/>
          <w:szCs w:val="22"/>
        </w:rPr>
        <w:t>straniera</w:t>
      </w:r>
      <w:r w:rsidRPr="00560722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>_</w:t>
      </w:r>
      <w:proofErr w:type="gramEnd"/>
      <w:r>
        <w:rPr>
          <w:b/>
          <w:sz w:val="22"/>
          <w:szCs w:val="22"/>
        </w:rPr>
        <w:t>______________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spacing w:line="360" w:lineRule="auto"/>
      </w:pPr>
    </w:p>
    <w:p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Msc</w:t>
      </w:r>
      <w:proofErr w:type="spellEnd"/>
      <w:r>
        <w:rPr>
          <w:rFonts w:ascii="Times New Roman" w:hAnsi="Times New Roman"/>
          <w:sz w:val="22"/>
          <w:szCs w:val="22"/>
        </w:rPr>
        <w:t xml:space="preserve"> (1 </w:t>
      </w:r>
      <w:proofErr w:type="gramStart"/>
      <w:r>
        <w:rPr>
          <w:rFonts w:ascii="Times New Roman" w:hAnsi="Times New Roman"/>
          <w:sz w:val="22"/>
          <w:szCs w:val="22"/>
        </w:rPr>
        <w:t xml:space="preserve">anno)  </w:t>
      </w:r>
      <w:r>
        <w:rPr>
          <w:sz w:val="22"/>
          <w:szCs w:val="22"/>
        </w:rPr>
        <w:t>in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MPhil</w:t>
      </w:r>
      <w:proofErr w:type="spellEnd"/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PhD</w:t>
      </w:r>
      <w:proofErr w:type="spellEnd"/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</w:t>
      </w:r>
      <w:proofErr w:type="gramEnd"/>
      <w:r>
        <w:rPr>
          <w:sz w:val="22"/>
          <w:szCs w:val="22"/>
        </w:rPr>
        <w:t>___________________________________________________________</w:t>
      </w:r>
      <w:r w:rsidR="00106447">
        <w:rPr>
          <w:sz w:val="22"/>
          <w:szCs w:val="22"/>
        </w:rPr>
        <w:t>________</w:t>
      </w:r>
    </w:p>
    <w:p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480" w:lineRule="auto"/>
        <w:rPr>
          <w:rFonts w:ascii="Times New Roman" w:hAnsi="Times New Roman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 xml:space="preserve">partecipazione attiva (ad esempio con presentazione di 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paper</w:t>
      </w:r>
      <w:proofErr w:type="spellEnd"/>
      <w:r>
        <w:rPr>
          <w:rFonts w:ascii="Times New Roman" w:hAnsi="Times New Roman"/>
          <w:sz w:val="22"/>
          <w:szCs w:val="22"/>
          <w:u w:val="single"/>
        </w:rPr>
        <w:t>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 allegare in copia)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ind w:left="360" w:right="1"/>
        <w:rPr>
          <w:sz w:val="22"/>
        </w:rPr>
      </w:pPr>
    </w:p>
    <w:p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proofErr w:type="gramStart"/>
      <w:r w:rsidRPr="000357F7">
        <w:rPr>
          <w:rFonts w:ascii="Times New Roman" w:hAnsi="Times New Roman"/>
        </w:rPr>
        <w:t>esperienze</w:t>
      </w:r>
      <w:proofErr w:type="gramEnd"/>
      <w:r w:rsidRPr="000357F7">
        <w:rPr>
          <w:rFonts w:ascii="Times New Roman" w:hAnsi="Times New Roman"/>
        </w:rPr>
        <w:t xml:space="preserve"> professionali analoghe a quelle oggetto del presente bando di selezione, svolte negli ultimi 5 anni </w:t>
      </w:r>
    </w:p>
    <w:p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:rsidR="00560722" w:rsidRDefault="00560722" w:rsidP="00560722">
      <w:pPr>
        <w:pStyle w:val="Corpodeltesto21"/>
        <w:rPr>
          <w:sz w:val="22"/>
        </w:rPr>
      </w:pPr>
    </w:p>
    <w:p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proofErr w:type="gramStart"/>
      <w:r w:rsidRPr="00560722">
        <w:rPr>
          <w:rFonts w:ascii="Times New Roman" w:hAnsi="Times New Roman"/>
        </w:rPr>
        <w:t>insegnamento</w:t>
      </w:r>
      <w:proofErr w:type="gramEnd"/>
      <w:r w:rsidRPr="00560722">
        <w:rPr>
          <w:rFonts w:ascii="Times New Roman" w:hAnsi="Times New Roman"/>
        </w:rPr>
        <w:t xml:space="preserve">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5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Default="00C24E41" w:rsidP="00C24E41">
      <w:pPr>
        <w:pStyle w:val="Corpodeltesto21"/>
        <w:ind w:left="720"/>
        <w:rPr>
          <w:sz w:val="22"/>
        </w:rPr>
      </w:pPr>
    </w:p>
    <w:p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proofErr w:type="gramStart"/>
      <w:r w:rsidRPr="00C24E41">
        <w:rPr>
          <w:rFonts w:ascii="Times New Roman" w:hAnsi="Times New Roman"/>
        </w:rPr>
        <w:t>insegnamento</w:t>
      </w:r>
      <w:proofErr w:type="gramEnd"/>
      <w:r w:rsidRPr="00C24E41">
        <w:rPr>
          <w:rFonts w:ascii="Times New Roman" w:hAnsi="Times New Roman"/>
        </w:rPr>
        <w:t xml:space="preserve">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5 anni</w:t>
      </w:r>
    </w:p>
    <w:p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2770B4" w:rsidRDefault="002770B4" w:rsidP="000357F7">
      <w:pPr>
        <w:spacing w:line="360" w:lineRule="auto"/>
        <w:rPr>
          <w:b/>
          <w:bCs/>
        </w:rPr>
      </w:pPr>
    </w:p>
    <w:p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>esperienza come esaminatore per conto di enti esaminatori dell’ALTE (</w:t>
      </w:r>
      <w:proofErr w:type="spellStart"/>
      <w:r>
        <w:rPr>
          <w:b w:val="0"/>
          <w:bCs w:val="0"/>
          <w:sz w:val="22"/>
          <w:szCs w:val="22"/>
        </w:rPr>
        <w:t>Association</w:t>
      </w:r>
      <w:proofErr w:type="spellEnd"/>
      <w:r>
        <w:rPr>
          <w:b w:val="0"/>
          <w:bCs w:val="0"/>
          <w:sz w:val="22"/>
          <w:szCs w:val="22"/>
        </w:rPr>
        <w:t xml:space="preserve"> of Language </w:t>
      </w:r>
      <w:proofErr w:type="spellStart"/>
      <w:r>
        <w:rPr>
          <w:b w:val="0"/>
          <w:bCs w:val="0"/>
          <w:sz w:val="22"/>
          <w:szCs w:val="22"/>
        </w:rPr>
        <w:t>Testers</w:t>
      </w:r>
      <w:proofErr w:type="spellEnd"/>
      <w:r>
        <w:rPr>
          <w:b w:val="0"/>
          <w:bCs w:val="0"/>
          <w:sz w:val="22"/>
          <w:szCs w:val="22"/>
        </w:rPr>
        <w:t xml:space="preserve"> in Europe) (precisare) </w:t>
      </w:r>
    </w:p>
    <w:p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:rsidR="002770B4" w:rsidRDefault="002770B4" w:rsidP="002770B4">
      <w:pPr>
        <w:pStyle w:val="Corpodeltesto21"/>
        <w:rPr>
          <w:sz w:val="22"/>
        </w:rPr>
      </w:pPr>
    </w:p>
    <w:p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proofErr w:type="gramStart"/>
      <w:r w:rsidRPr="00E6390D">
        <w:rPr>
          <w:rFonts w:eastAsia="Calibri"/>
          <w:sz w:val="20"/>
          <w:lang w:eastAsia="en-US"/>
        </w:rPr>
        <w:t>ai</w:t>
      </w:r>
      <w:proofErr w:type="gramEnd"/>
      <w:r w:rsidRPr="00E6390D">
        <w:rPr>
          <w:rFonts w:eastAsia="Calibri"/>
          <w:sz w:val="20"/>
          <w:lang w:eastAsia="en-US"/>
        </w:rPr>
        <w:t xml:space="preserve">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proofErr w:type="gramStart"/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>i</w:t>
      </w:r>
      <w:proofErr w:type="gramEnd"/>
      <w:r w:rsidR="00BE3141" w:rsidRPr="00106447">
        <w:rPr>
          <w:rFonts w:ascii="Garamond" w:hAnsi="Garamond"/>
          <w:sz w:val="22"/>
          <w:szCs w:val="22"/>
        </w:rPr>
        <w:t xml:space="preserve"> sensi del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 xml:space="preserve">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>. n. 33/2013, sarà indicizzabile dai motori di ricerca, visibile, consultabile, scaricabile e riutilizzabile da chiunque, nei termini di legge.</w:t>
      </w:r>
    </w:p>
    <w:p w:rsidR="00BE3141" w:rsidRDefault="00BE3141" w:rsidP="00A1067E">
      <w:pPr>
        <w:pStyle w:val="Corpodeltesto21"/>
        <w:ind w:right="0"/>
        <w:rPr>
          <w:sz w:val="22"/>
        </w:rPr>
      </w:pPr>
    </w:p>
    <w:p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</w:t>
      </w:r>
      <w:proofErr w:type="gramStart"/>
      <w:r>
        <w:rPr>
          <w:sz w:val="22"/>
          <w:szCs w:val="22"/>
        </w:rPr>
        <w:t>firma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761C64" w:rsidP="002770B4">
      <w:pPr>
        <w:pageBreakBefore/>
        <w:spacing w:line="360" w:lineRule="auto"/>
      </w:pPr>
      <w:r>
        <w:lastRenderedPageBreak/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 </w:t>
      </w:r>
      <w:proofErr w:type="gramStart"/>
      <w:r>
        <w:rPr>
          <w:rFonts w:ascii="Times New Roman" w:hAnsi="Times New Roman"/>
          <w:b/>
          <w:bCs/>
          <w:sz w:val="22"/>
          <w:szCs w:val="22"/>
          <w:lang w:val="fr-FR"/>
        </w:rPr>
        <w:t>47  D.P.R</w:t>
      </w:r>
      <w:proofErr w:type="gram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 n. 445)</w:t>
      </w:r>
    </w:p>
    <w:p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E8EA5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A608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" strokeweight=".26mm">
                <v:stroke joinstyle="miter"/>
              </v:line>
            </w:pict>
          </mc:Fallback>
        </mc:AlternateConten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9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</w:t>
      </w:r>
      <w:proofErr w:type="gramStart"/>
      <w:r>
        <w:rPr>
          <w:sz w:val="22"/>
          <w:szCs w:val="22"/>
        </w:rPr>
        <w:t>firma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06DE" w:rsidRDefault="000206DE">
      <w:r>
        <w:separator/>
      </w:r>
    </w:p>
  </w:endnote>
  <w:endnote w:type="continuationSeparator" w:id="0">
    <w:p w:rsidR="000206DE" w:rsidRDefault="000206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B537D5">
      <w:rPr>
        <w:rStyle w:val="Numeropagina"/>
        <w:noProof/>
      </w:rPr>
      <w:t>5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B537D5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06DE" w:rsidRDefault="000206DE">
      <w:r>
        <w:separator/>
      </w:r>
    </w:p>
  </w:footnote>
  <w:footnote w:type="continuationSeparator" w:id="0">
    <w:p w:rsidR="000206DE" w:rsidRDefault="000206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226"/>
        </w:tabs>
        <w:ind w:left="1226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7"/>
  </w:num>
  <w:num w:numId="15">
    <w:abstractNumId w:val="14"/>
  </w:num>
  <w:num w:numId="16">
    <w:abstractNumId w:val="12"/>
  </w:num>
  <w:num w:numId="17">
    <w:abstractNumId w:val="1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9EA"/>
    <w:rsid w:val="0013565E"/>
    <w:rsid w:val="00173EF4"/>
    <w:rsid w:val="00181431"/>
    <w:rsid w:val="00185084"/>
    <w:rsid w:val="001874BB"/>
    <w:rsid w:val="0019400F"/>
    <w:rsid w:val="001A4269"/>
    <w:rsid w:val="001C0336"/>
    <w:rsid w:val="001C5C45"/>
    <w:rsid w:val="001D5716"/>
    <w:rsid w:val="001F16AA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3ED"/>
    <w:rsid w:val="004D51EE"/>
    <w:rsid w:val="00534842"/>
    <w:rsid w:val="00551A23"/>
    <w:rsid w:val="00551BB8"/>
    <w:rsid w:val="00560722"/>
    <w:rsid w:val="00564462"/>
    <w:rsid w:val="00565EA3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A041F"/>
    <w:rsid w:val="009C3456"/>
    <w:rsid w:val="009C48F7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13389"/>
    <w:rsid w:val="00D2172D"/>
    <w:rsid w:val="00D27286"/>
    <w:rsid w:val="00D32F43"/>
    <w:rsid w:val="00D350CD"/>
    <w:rsid w:val="00D42797"/>
    <w:rsid w:val="00D43080"/>
    <w:rsid w:val="00D675D1"/>
    <w:rsid w:val="00DA4838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omissis.dot</Template>
  <TotalTime>17</TotalTime>
  <Pages>1</Pages>
  <Words>1986</Words>
  <Characters>11324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13284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Studente</cp:lastModifiedBy>
  <cp:revision>5</cp:revision>
  <cp:lastPrinted>2018-07-24T16:25:00Z</cp:lastPrinted>
  <dcterms:created xsi:type="dcterms:W3CDTF">2020-07-10T09:40:00Z</dcterms:created>
  <dcterms:modified xsi:type="dcterms:W3CDTF">2020-07-10T12:03:00Z</dcterms:modified>
</cp:coreProperties>
</file>