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11B4141C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1B44696F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895FED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123B1D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2A506D98" w:rsidR="00944475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</w:t>
      </w:r>
      <w:r w:rsidR="004E56B1" w:rsidRPr="00895FED">
        <w:rPr>
          <w:rFonts w:ascii="Garamond" w:hAnsi="Garamond" w:cs="Times New Roman"/>
          <w:sz w:val="22"/>
          <w:szCs w:val="22"/>
          <w:lang w:eastAsia="ar-SA"/>
        </w:rPr>
        <w:t xml:space="preserve">dall’art. </w:t>
      </w:r>
      <w:r w:rsidR="002B76FF" w:rsidRPr="00895FED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895FED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 w:rsidRPr="00895FED">
        <w:rPr>
          <w:rFonts w:ascii="Garamond" w:hAnsi="Garamond" w:cs="Times New Roman"/>
          <w:sz w:val="22"/>
          <w:szCs w:val="22"/>
          <w:lang w:eastAsia="ar-SA"/>
        </w:rPr>
        <w:t>del</w:t>
      </w:r>
      <w:r w:rsidR="006F64A6">
        <w:rPr>
          <w:rFonts w:ascii="Garamond" w:hAnsi="Garamond" w:cs="Times New Roman"/>
          <w:sz w:val="22"/>
          <w:szCs w:val="22"/>
          <w:lang w:eastAsia="ar-SA"/>
        </w:rPr>
        <w:t xml:space="preserve">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69197794" w14:textId="77777777" w:rsidR="00AC78F2" w:rsidRDefault="00AC78F2" w:rsidP="00AC78F2">
      <w:pPr>
        <w:pStyle w:val="Paragrafoelenco"/>
        <w:rPr>
          <w:rFonts w:ascii="Garamond" w:hAnsi="Garamond"/>
        </w:rPr>
      </w:pPr>
    </w:p>
    <w:p w14:paraId="7DE84A06" w14:textId="43822075" w:rsidR="007B35D7" w:rsidRDefault="007B35D7" w:rsidP="007B35D7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895FED">
        <w:rPr>
          <w:rFonts w:ascii="Garamond" w:hAnsi="Garamond" w:cs="Times New Roman"/>
          <w:sz w:val="22"/>
          <w:szCs w:val="22"/>
        </w:rPr>
        <w:t>Attività tutoriale – didattica già svolta (indicare la/le materia/denominazione dell’insegnamento)___________________________con il prof________________________</w:t>
      </w:r>
      <w:r w:rsidR="00895FED">
        <w:rPr>
          <w:rFonts w:ascii="Garamond" w:hAnsi="Garamond" w:cs="Times New Roman"/>
          <w:sz w:val="22"/>
          <w:szCs w:val="22"/>
        </w:rPr>
        <w:t xml:space="preserve"> </w:t>
      </w:r>
      <w:r w:rsidRPr="00895FED">
        <w:rPr>
          <w:rFonts w:ascii="Garamond" w:hAnsi="Garamond" w:cs="Times New Roman"/>
          <w:sz w:val="22"/>
          <w:szCs w:val="22"/>
        </w:rPr>
        <w:t>presso la Facoltà di  _____________________________________ dal ______________ al _________________ tot. ore ________________ rivolto a (indicare i destinatari</w:t>
      </w:r>
      <w:r w:rsidRPr="00C3310A">
        <w:rPr>
          <w:rFonts w:ascii="Garamond" w:hAnsi="Garamond" w:cs="Times New Roman"/>
          <w:sz w:val="22"/>
          <w:szCs w:val="22"/>
        </w:rPr>
        <w:t xml:space="preserve">) </w:t>
      </w:r>
    </w:p>
    <w:p w14:paraId="60A4DBA0" w14:textId="19C1279D" w:rsidR="00E430D0" w:rsidRDefault="00E430D0" w:rsidP="00337BE3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221961C4" w14:textId="77777777" w:rsidR="00337BE3" w:rsidRPr="009C41FF" w:rsidRDefault="00337BE3" w:rsidP="00337BE3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5AE74E1F" w14:textId="53B22130" w:rsidR="00336D50" w:rsidRDefault="00601CB4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336D50">
        <w:rPr>
          <w:rFonts w:ascii="Garamond" w:hAnsi="Garamond" w:cs="Times New Roman"/>
          <w:sz w:val="22"/>
          <w:szCs w:val="22"/>
        </w:rPr>
        <w:t>/non essere</w:t>
      </w:r>
      <w:r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01.03.2017);</w:t>
      </w:r>
    </w:p>
    <w:p w14:paraId="06259A32" w14:textId="59A1B08B" w:rsidR="00336D50" w:rsidRDefault="00336D50" w:rsidP="00336D50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 </w:t>
      </w:r>
      <w:r w:rsidRPr="007773B3">
        <w:rPr>
          <w:rFonts w:ascii="Garamond" w:hAnsi="Garamond" w:cs="Times New Roman"/>
          <w:sz w:val="22"/>
          <w:szCs w:val="22"/>
        </w:rPr>
        <w:t>Di essere</w:t>
      </w:r>
      <w:r>
        <w:rPr>
          <w:rFonts w:ascii="Garamond" w:hAnsi="Garamond" w:cs="Times New Roman"/>
          <w:sz w:val="22"/>
          <w:szCs w:val="22"/>
        </w:rPr>
        <w:t>/non essere</w:t>
      </w:r>
      <w:r w:rsidRPr="007773B3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di ricerca su altri fondi </w:t>
      </w:r>
      <w:r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>
        <w:rPr>
          <w:rFonts w:ascii="Garamond" w:hAnsi="Garamond" w:cs="Times New Roman"/>
          <w:sz w:val="22"/>
          <w:szCs w:val="22"/>
        </w:rPr>
        <w:t>lett</w:t>
      </w:r>
      <w:proofErr w:type="spellEnd"/>
      <w:r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01.03.2017);</w:t>
      </w:r>
    </w:p>
    <w:p w14:paraId="16834A55" w14:textId="302B7DB7" w:rsidR="00336D50" w:rsidRPr="00336D50" w:rsidRDefault="00336D50" w:rsidP="00336D50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7773B3">
        <w:rPr>
          <w:rFonts w:ascii="Garamond" w:hAnsi="Garamond" w:cs="Times New Roman"/>
          <w:sz w:val="22"/>
          <w:szCs w:val="22"/>
        </w:rPr>
        <w:t>Di essere</w:t>
      </w:r>
      <w:r>
        <w:rPr>
          <w:rFonts w:ascii="Garamond" w:hAnsi="Garamond" w:cs="Times New Roman"/>
          <w:sz w:val="22"/>
          <w:szCs w:val="22"/>
        </w:rPr>
        <w:t>/non essere</w:t>
      </w:r>
      <w:r w:rsidRPr="007773B3">
        <w:rPr>
          <w:rFonts w:ascii="Garamond" w:hAnsi="Garamond" w:cs="Times New Roman"/>
          <w:sz w:val="22"/>
          <w:szCs w:val="22"/>
        </w:rPr>
        <w:t xml:space="preserve"> stato titolare di assegno</w:t>
      </w:r>
      <w:r>
        <w:rPr>
          <w:rFonts w:ascii="Garamond" w:hAnsi="Garamond" w:cs="Times New Roman"/>
          <w:sz w:val="22"/>
          <w:szCs w:val="22"/>
        </w:rPr>
        <w:t xml:space="preserve"> di ricerca presso___________________________________________________________________________</w:t>
      </w:r>
    </w:p>
    <w:p w14:paraId="0E0CC137" w14:textId="7D331F8F" w:rsidR="00F14C3C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0DEF601A" w14:textId="1A5D0145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2F41C846" w14:textId="77777777" w:rsidR="00F14C3C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 titolare di borsa di ricerca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33467301" w14:textId="4CA18D8C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7D022682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</w:t>
      </w:r>
      <w:r w:rsidR="00895FED">
        <w:rPr>
          <w:rFonts w:ascii="Garamond" w:eastAsia="Times New Roman" w:hAnsi="Garamond"/>
          <w:color w:val="auto"/>
          <w:sz w:val="22"/>
          <w:szCs w:val="22"/>
          <w:lang w:eastAsia="ar-SA"/>
        </w:rPr>
        <w:t>.</w:t>
      </w:r>
      <w:r w:rsidR="00705E7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568C4D19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interessato”</w:t>
      </w:r>
      <w:r w:rsidR="00895FED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705E78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7224106D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BA2FF7" w14:textId="77777777" w:rsidR="00753AC1" w:rsidRDefault="00753AC1" w:rsidP="00CA7178">
      <w:r>
        <w:separator/>
      </w:r>
    </w:p>
  </w:endnote>
  <w:endnote w:type="continuationSeparator" w:id="0">
    <w:p w14:paraId="4C31D43A" w14:textId="77777777" w:rsidR="00753AC1" w:rsidRDefault="00753AC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458127" w14:textId="77777777" w:rsidR="00753AC1" w:rsidRDefault="00753AC1" w:rsidP="00CA7178">
      <w:r>
        <w:separator/>
      </w:r>
    </w:p>
  </w:footnote>
  <w:footnote w:type="continuationSeparator" w:id="0">
    <w:p w14:paraId="2A0DD430" w14:textId="77777777" w:rsidR="00753AC1" w:rsidRDefault="00753AC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3B1D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B76FF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3AEF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4FED"/>
    <w:rsid w:val="00620940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756F3"/>
    <w:rsid w:val="00684759"/>
    <w:rsid w:val="00693BED"/>
    <w:rsid w:val="00697CD3"/>
    <w:rsid w:val="006A2F45"/>
    <w:rsid w:val="006A4491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05E78"/>
    <w:rsid w:val="00716E1F"/>
    <w:rsid w:val="00724D91"/>
    <w:rsid w:val="00731358"/>
    <w:rsid w:val="00740931"/>
    <w:rsid w:val="00741075"/>
    <w:rsid w:val="00751C70"/>
    <w:rsid w:val="00753AC1"/>
    <w:rsid w:val="007705FA"/>
    <w:rsid w:val="007773B3"/>
    <w:rsid w:val="0078767B"/>
    <w:rsid w:val="0079514D"/>
    <w:rsid w:val="007A3884"/>
    <w:rsid w:val="007A659E"/>
    <w:rsid w:val="007B0177"/>
    <w:rsid w:val="007B0FAA"/>
    <w:rsid w:val="007B35D7"/>
    <w:rsid w:val="007B39C9"/>
    <w:rsid w:val="007C0196"/>
    <w:rsid w:val="007C5C3F"/>
    <w:rsid w:val="007C7D53"/>
    <w:rsid w:val="007D4CEC"/>
    <w:rsid w:val="007E733D"/>
    <w:rsid w:val="007F784D"/>
    <w:rsid w:val="008108C1"/>
    <w:rsid w:val="0082361D"/>
    <w:rsid w:val="0083215F"/>
    <w:rsid w:val="00847012"/>
    <w:rsid w:val="00852BC2"/>
    <w:rsid w:val="00856732"/>
    <w:rsid w:val="00873A32"/>
    <w:rsid w:val="00876FD7"/>
    <w:rsid w:val="00895FED"/>
    <w:rsid w:val="008A4F59"/>
    <w:rsid w:val="008B0FAC"/>
    <w:rsid w:val="008B35D7"/>
    <w:rsid w:val="008B365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D7DFF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365C5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2342E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65D0BF-6F68-4755-B9A6-E76A3AC3B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859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2</cp:revision>
  <cp:lastPrinted>2015-07-21T10:56:00Z</cp:lastPrinted>
  <dcterms:created xsi:type="dcterms:W3CDTF">2020-10-12T07:18:00Z</dcterms:created>
  <dcterms:modified xsi:type="dcterms:W3CDTF">2020-10-12T07:18:00Z</dcterms:modified>
</cp:coreProperties>
</file>