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</w:t>
      </w:r>
      <w:proofErr w:type="gramStart"/>
      <w:r>
        <w:rPr>
          <w:i/>
          <w:iCs/>
          <w:sz w:val="22"/>
          <w:szCs w:val="22"/>
        </w:rPr>
        <w:t>la</w:t>
      </w:r>
      <w:proofErr w:type="gramEnd"/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  <w:r>
              <w:rPr>
                <w:sz w:val="22"/>
              </w:rPr>
              <w:t>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nato</w:t>
            </w:r>
            <w:proofErr w:type="gramEnd"/>
            <w:r>
              <w:rPr>
                <w:sz w:val="22"/>
              </w:rPr>
              <w:t>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residente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con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</w:t>
            </w:r>
            <w:proofErr w:type="gramStart"/>
            <w:r>
              <w:rPr>
                <w:b/>
              </w:rPr>
              <w:t>se</w:t>
            </w:r>
            <w:proofErr w:type="gramEnd"/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proofErr w:type="gramStart"/>
            <w:r>
              <w:rPr>
                <w:sz w:val="22"/>
              </w:rPr>
              <w:t>telefono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mail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riservandosi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proofErr w:type="gramStart"/>
      <w:r>
        <w:rPr>
          <w:rFonts w:ascii="Times New Roman" w:hAnsi="Times New Roman" w:cs="Times New Roman"/>
          <w:sz w:val="22"/>
        </w:rPr>
        <w:t>di</w:t>
      </w:r>
      <w:proofErr w:type="gramEnd"/>
      <w:r>
        <w:rPr>
          <w:rFonts w:ascii="Times New Roman" w:hAnsi="Times New Roman" w:cs="Times New Roman"/>
          <w:sz w:val="22"/>
        </w:rPr>
        <w:t xml:space="preserve">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</w:t>
      </w:r>
      <w:proofErr w:type="gramStart"/>
      <w:r>
        <w:rPr>
          <w:rFonts w:ascii="Times New Roman" w:hAnsi="Times New Roman" w:cs="Times New Roman"/>
          <w:sz w:val="22"/>
        </w:rPr>
        <w:t>conferimento,  mediante</w:t>
      </w:r>
      <w:proofErr w:type="gramEnd"/>
      <w:r>
        <w:rPr>
          <w:rFonts w:ascii="Times New Roman" w:hAnsi="Times New Roman" w:cs="Times New Roman"/>
          <w:sz w:val="22"/>
        </w:rPr>
        <w:t xml:space="preserve">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>Lingua inglese</w:t>
      </w:r>
    </w:p>
    <w:p w:rsidR="005A4D1C" w:rsidRPr="005A4D1C" w:rsidRDefault="005A4D1C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>Lingua spagnola</w:t>
      </w:r>
      <w:bookmarkStart w:id="1" w:name="_GoBack"/>
      <w:bookmarkEnd w:id="1"/>
    </w:p>
    <w:p w:rsidR="005A4D1C" w:rsidRPr="009D2C3B" w:rsidRDefault="009D2C3B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9D2C3B">
        <w:rPr>
          <w:rFonts w:ascii="Garamond" w:hAnsi="Garamond" w:cs="Arial"/>
          <w:b/>
          <w:color w:val="4D5156"/>
          <w:shd w:val="clear" w:color="auto" w:fill="FFFFFF"/>
        </w:rPr>
        <w:t>Lingua tedesca</w:t>
      </w:r>
    </w:p>
    <w:p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conseguito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sz w:val="22"/>
                <w:szCs w:val="22"/>
              </w:rPr>
              <w:t xml:space="preserve">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proofErr w:type="gramStart"/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</w:t>
            </w:r>
            <w:proofErr w:type="gramEnd"/>
            <w:r w:rsidR="00C708A5" w:rsidRPr="00F151E3">
              <w:rPr>
                <w:sz w:val="22"/>
                <w:szCs w:val="22"/>
              </w:rPr>
              <w:t xml:space="preserve"> sensi dell’art. 53, comma 14, D. </w:t>
            </w:r>
            <w:proofErr w:type="spellStart"/>
            <w:r w:rsidR="00C708A5" w:rsidRPr="00F151E3">
              <w:rPr>
                <w:sz w:val="22"/>
                <w:szCs w:val="22"/>
              </w:rPr>
              <w:t>Lgs</w:t>
            </w:r>
            <w:proofErr w:type="spellEnd"/>
            <w:r w:rsidR="00C708A5" w:rsidRPr="00F151E3">
              <w:rPr>
                <w:sz w:val="22"/>
                <w:szCs w:val="22"/>
              </w:rPr>
              <w:t>. 165/2001;</w:t>
            </w:r>
          </w:p>
          <w:p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</w:t>
            </w:r>
            <w:proofErr w:type="gramStart"/>
            <w:r w:rsidRPr="00F151E3">
              <w:rPr>
                <w:rFonts w:ascii="Times New Roman" w:hAnsi="Times New Roman"/>
                <w:sz w:val="22"/>
                <w:szCs w:val="22"/>
              </w:rPr>
              <w:t xml:space="preserve">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  <w:proofErr w:type="gramEnd"/>
            </w:hyperlink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</w:t>
      </w:r>
      <w:proofErr w:type="gramStart"/>
      <w:r w:rsidR="002770B4">
        <w:rPr>
          <w:rFonts w:ascii="Times New Roman" w:hAnsi="Times New Roman"/>
          <w:b/>
          <w:bCs/>
          <w:sz w:val="22"/>
        </w:rPr>
        <w:t>Allegato  B</w:t>
      </w:r>
      <w:proofErr w:type="gramEnd"/>
      <w:r w:rsidR="002770B4">
        <w:rPr>
          <w:rFonts w:ascii="Times New Roman" w:hAnsi="Times New Roman"/>
          <w:b/>
          <w:bCs/>
          <w:sz w:val="22"/>
        </w:rPr>
        <w:t>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Art.46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di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proofErr w:type="gramStart"/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</w:t>
      </w:r>
      <w:proofErr w:type="gramEnd"/>
      <w:r>
        <w:rPr>
          <w:b/>
          <w:sz w:val="22"/>
          <w:szCs w:val="22"/>
        </w:rPr>
        <w:t>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</w:t>
      </w:r>
      <w:proofErr w:type="gramStart"/>
      <w:r>
        <w:rPr>
          <w:rFonts w:ascii="Times New Roman" w:hAnsi="Times New Roman"/>
          <w:sz w:val="22"/>
          <w:szCs w:val="22"/>
        </w:rPr>
        <w:t xml:space="preserve">anno)  </w:t>
      </w:r>
      <w:r>
        <w:rPr>
          <w:sz w:val="22"/>
          <w:szCs w:val="22"/>
        </w:rPr>
        <w:t>in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</w:t>
      </w:r>
      <w:proofErr w:type="gramEnd"/>
      <w:r>
        <w:rPr>
          <w:sz w:val="22"/>
          <w:szCs w:val="22"/>
        </w:rPr>
        <w:t>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proofErr w:type="gramStart"/>
      <w:r w:rsidRPr="000357F7">
        <w:rPr>
          <w:rFonts w:ascii="Times New Roman" w:hAnsi="Times New Roman"/>
        </w:rPr>
        <w:t>esperienze</w:t>
      </w:r>
      <w:proofErr w:type="gramEnd"/>
      <w:r w:rsidRPr="000357F7">
        <w:rPr>
          <w:rFonts w:ascii="Times New Roman" w:hAnsi="Times New Roman"/>
        </w:rPr>
        <w:t xml:space="preserve">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560722">
        <w:rPr>
          <w:rFonts w:ascii="Times New Roman" w:hAnsi="Times New Roman"/>
        </w:rPr>
        <w:t>insegnamento</w:t>
      </w:r>
      <w:proofErr w:type="gramEnd"/>
      <w:r w:rsidRPr="00560722">
        <w:rPr>
          <w:rFonts w:ascii="Times New Roman" w:hAnsi="Times New Roman"/>
        </w:rPr>
        <w:t xml:space="preserve">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C24E41">
        <w:rPr>
          <w:rFonts w:ascii="Times New Roman" w:hAnsi="Times New Roman"/>
        </w:rPr>
        <w:t>insegnamento</w:t>
      </w:r>
      <w:proofErr w:type="gramEnd"/>
      <w:r w:rsidRPr="00C24E41">
        <w:rPr>
          <w:rFonts w:ascii="Times New Roman" w:hAnsi="Times New Roman"/>
        </w:rPr>
        <w:t xml:space="preserve">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 w:rsidRPr="00E6390D">
        <w:rPr>
          <w:rFonts w:eastAsia="Calibri"/>
          <w:sz w:val="20"/>
          <w:lang w:eastAsia="en-US"/>
        </w:rPr>
        <w:t>ai</w:t>
      </w:r>
      <w:proofErr w:type="gramEnd"/>
      <w:r w:rsidRPr="00E6390D">
        <w:rPr>
          <w:rFonts w:eastAsia="Calibri"/>
          <w:sz w:val="20"/>
          <w:lang w:eastAsia="en-US"/>
        </w:rPr>
        <w:t xml:space="preserve">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</w:t>
      </w:r>
      <w:proofErr w:type="gramEnd"/>
      <w:r w:rsidR="00BE3141" w:rsidRPr="00106447">
        <w:rPr>
          <w:rFonts w:ascii="Garamond" w:hAnsi="Garamond"/>
          <w:sz w:val="22"/>
          <w:szCs w:val="22"/>
        </w:rPr>
        <w:t xml:space="preserve">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47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E8EA5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A608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56D" w:rsidRDefault="0019256D">
      <w:r>
        <w:separator/>
      </w:r>
    </w:p>
  </w:endnote>
  <w:endnote w:type="continuationSeparator" w:id="0">
    <w:p w:rsidR="0019256D" w:rsidRDefault="0019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56D" w:rsidRDefault="0019256D">
      <w:r>
        <w:separator/>
      </w:r>
    </w:p>
  </w:footnote>
  <w:footnote w:type="continuationSeparator" w:id="0">
    <w:p w:rsidR="0019256D" w:rsidRDefault="0019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A041F"/>
    <w:rsid w:val="009C3456"/>
    <w:rsid w:val="009C48F7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43080"/>
    <w:rsid w:val="00D675D1"/>
    <w:rsid w:val="00DA4838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omissis.dot</Template>
  <TotalTime>18</TotalTime>
  <Pages>6</Pages>
  <Words>1972</Words>
  <Characters>11242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13188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Studente</cp:lastModifiedBy>
  <cp:revision>6</cp:revision>
  <cp:lastPrinted>2018-07-24T16:25:00Z</cp:lastPrinted>
  <dcterms:created xsi:type="dcterms:W3CDTF">2020-07-10T09:40:00Z</dcterms:created>
  <dcterms:modified xsi:type="dcterms:W3CDTF">2021-02-02T11:59:00Z</dcterms:modified>
</cp:coreProperties>
</file>