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</w:t>
            </w:r>
            <w:proofErr w:type="spellStart"/>
            <w:r w:rsidRPr="00C81A0C">
              <w:rPr>
                <w:sz w:val="22"/>
                <w:szCs w:val="22"/>
                <w:lang w:eastAsia="ar-SA"/>
              </w:rPr>
              <w:t>sottoscritto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 xml:space="preserve">/a </w:t>
            </w:r>
          </w:p>
        </w:tc>
      </w:tr>
      <w:tr w:rsidR="00C81A0C" w:rsidRPr="004077F0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C81A0C">
              <w:rPr>
                <w:sz w:val="22"/>
                <w:szCs w:val="22"/>
                <w:lang w:val="it-IT" w:eastAsia="ar-SA"/>
              </w:rPr>
              <w:t>a</w:t>
            </w:r>
            <w:proofErr w:type="spellEnd"/>
            <w:r w:rsidRPr="00C81A0C">
              <w:rPr>
                <w:sz w:val="22"/>
                <w:szCs w:val="22"/>
                <w:lang w:val="it-IT" w:eastAsia="ar-SA"/>
              </w:rPr>
              <w:t xml:space="preserve">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4077F0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 xml:space="preserve">Codice </w:t>
            </w:r>
            <w:proofErr w:type="spellStart"/>
            <w:r w:rsidRPr="00C81A0C">
              <w:rPr>
                <w:bCs/>
                <w:sz w:val="22"/>
                <w:szCs w:val="22"/>
                <w:lang w:eastAsia="ar-SA"/>
              </w:rPr>
              <w:t>fiscale</w:t>
            </w:r>
            <w:proofErr w:type="spellEnd"/>
          </w:p>
        </w:tc>
      </w:tr>
      <w:tr w:rsidR="00C81A0C" w:rsidRPr="004077F0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spellStart"/>
            <w:r w:rsidRPr="00C81A0C">
              <w:rPr>
                <w:sz w:val="22"/>
                <w:szCs w:val="22"/>
                <w:lang w:eastAsia="ar-SA"/>
              </w:rPr>
              <w:t>Telefono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ab/>
            </w:r>
            <w:proofErr w:type="spellStart"/>
            <w:r w:rsidRPr="00C81A0C">
              <w:rPr>
                <w:sz w:val="22"/>
                <w:szCs w:val="22"/>
                <w:lang w:eastAsia="ar-SA"/>
              </w:rPr>
              <w:t>indirizzo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 xml:space="preserve">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279B34F4" w14:textId="2EC19183" w:rsidR="00240103" w:rsidRPr="00240103" w:rsidRDefault="00C81A0C" w:rsidP="00240103">
      <w:pPr>
        <w:jc w:val="both"/>
        <w:rPr>
          <w:b/>
          <w:bCs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ammesso/a </w:t>
      </w:r>
      <w:proofErr w:type="spellStart"/>
      <w:r w:rsidRPr="00C81A0C">
        <w:rPr>
          <w:sz w:val="22"/>
          <w:szCs w:val="22"/>
          <w:lang w:val="it-IT"/>
        </w:rPr>
        <w:t>a</w:t>
      </w:r>
      <w:proofErr w:type="spellEnd"/>
      <w:r w:rsidRPr="00C81A0C">
        <w:rPr>
          <w:sz w:val="22"/>
          <w:szCs w:val="22"/>
          <w:lang w:val="it-IT"/>
        </w:rPr>
        <w:t xml:space="preserve"> partecipare all’</w:t>
      </w:r>
      <w:r w:rsidR="002A48C6">
        <w:rPr>
          <w:sz w:val="22"/>
          <w:szCs w:val="22"/>
          <w:lang w:val="it-IT"/>
        </w:rPr>
        <w:t>A</w:t>
      </w:r>
      <w:r w:rsidRPr="00C81A0C">
        <w:rPr>
          <w:sz w:val="22"/>
          <w:szCs w:val="22"/>
          <w:lang w:val="it-IT"/>
        </w:rPr>
        <w:t xml:space="preserve">vviso </w:t>
      </w:r>
      <w:r w:rsidR="002A48C6">
        <w:rPr>
          <w:sz w:val="22"/>
          <w:szCs w:val="22"/>
          <w:lang w:val="it-IT"/>
        </w:rPr>
        <w:t>P</w:t>
      </w:r>
      <w:r w:rsidRPr="00C81A0C">
        <w:rPr>
          <w:sz w:val="22"/>
          <w:szCs w:val="22"/>
          <w:lang w:val="it-IT"/>
        </w:rPr>
        <w:t xml:space="preserve">ubblico </w:t>
      </w:r>
      <w:r w:rsidR="002A48C6">
        <w:rPr>
          <w:sz w:val="22"/>
          <w:szCs w:val="22"/>
          <w:lang w:val="it-IT"/>
        </w:rPr>
        <w:t>S</w:t>
      </w:r>
      <w:r w:rsidRPr="00C81A0C">
        <w:rPr>
          <w:sz w:val="22"/>
          <w:szCs w:val="22"/>
          <w:lang w:val="it-IT"/>
        </w:rPr>
        <w:t>elezione N.</w:t>
      </w:r>
      <w:r w:rsidR="00984E89" w:rsidRPr="00984E89">
        <w:rPr>
          <w:sz w:val="22"/>
          <w:szCs w:val="22"/>
          <w:lang w:val="it-IT"/>
        </w:rPr>
        <w:t xml:space="preserve"> </w:t>
      </w:r>
      <w:r w:rsidR="00240103">
        <w:rPr>
          <w:b/>
          <w:sz w:val="22"/>
          <w:szCs w:val="22"/>
          <w:lang w:val="it-IT"/>
        </w:rPr>
        <w:t>1_2021</w:t>
      </w:r>
      <w:r w:rsidR="005B6580" w:rsidRPr="005B6580">
        <w:rPr>
          <w:b/>
          <w:bCs/>
          <w:sz w:val="22"/>
          <w:szCs w:val="22"/>
          <w:lang w:val="it-IT"/>
        </w:rPr>
        <w:t xml:space="preserve"> </w:t>
      </w:r>
      <w:r w:rsidR="0033234E" w:rsidRPr="0033234E">
        <w:rPr>
          <w:sz w:val="22"/>
          <w:szCs w:val="22"/>
          <w:lang w:val="it-IT"/>
        </w:rPr>
        <w:t xml:space="preserve">Per il conferimento di un contratto di lavoro autonomo nell'ambito del </w:t>
      </w:r>
      <w:r w:rsidR="00240103" w:rsidRPr="0033234E">
        <w:rPr>
          <w:sz w:val="22"/>
          <w:szCs w:val="22"/>
          <w:lang w:val="it-IT"/>
        </w:rPr>
        <w:t>progetto</w:t>
      </w:r>
      <w:r w:rsidR="00240103" w:rsidRPr="0033234E">
        <w:rPr>
          <w:b/>
          <w:bCs/>
          <w:sz w:val="22"/>
          <w:szCs w:val="22"/>
          <w:lang w:val="it-IT"/>
        </w:rPr>
        <w:t xml:space="preserve"> </w:t>
      </w:r>
      <w:r w:rsidR="00240103" w:rsidRPr="00240103">
        <w:rPr>
          <w:b/>
          <w:bCs/>
          <w:sz w:val="22"/>
          <w:szCs w:val="22"/>
          <w:lang w:val="it-IT"/>
        </w:rPr>
        <w:t>“</w:t>
      </w:r>
      <w:r w:rsidR="00240103" w:rsidRPr="00240103">
        <w:rPr>
          <w:b/>
          <w:bCs/>
          <w:sz w:val="22"/>
          <w:szCs w:val="22"/>
          <w:lang w:val="it-IT"/>
        </w:rPr>
        <w:t>de-</w:t>
      </w:r>
      <w:proofErr w:type="spellStart"/>
      <w:r w:rsidR="00240103" w:rsidRPr="00240103">
        <w:rPr>
          <w:b/>
          <w:bCs/>
          <w:sz w:val="22"/>
          <w:szCs w:val="22"/>
          <w:lang w:val="it-IT"/>
        </w:rPr>
        <w:t>FLuoridation</w:t>
      </w:r>
      <w:proofErr w:type="spellEnd"/>
      <w:r w:rsidR="00240103" w:rsidRPr="00240103">
        <w:rPr>
          <w:b/>
          <w:bCs/>
          <w:sz w:val="22"/>
          <w:szCs w:val="22"/>
          <w:lang w:val="it-IT"/>
        </w:rPr>
        <w:t xml:space="preserve"> </w:t>
      </w:r>
      <w:proofErr w:type="spellStart"/>
      <w:r w:rsidR="00240103" w:rsidRPr="00240103">
        <w:rPr>
          <w:b/>
          <w:bCs/>
          <w:sz w:val="22"/>
          <w:szCs w:val="22"/>
          <w:lang w:val="it-IT"/>
        </w:rPr>
        <w:t>technologies</w:t>
      </w:r>
      <w:proofErr w:type="spellEnd"/>
      <w:r w:rsidR="00240103" w:rsidRPr="00240103">
        <w:rPr>
          <w:b/>
          <w:bCs/>
          <w:sz w:val="22"/>
          <w:szCs w:val="22"/>
          <w:lang w:val="it-IT"/>
        </w:rPr>
        <w:t xml:space="preserve"> for </w:t>
      </w:r>
      <w:proofErr w:type="spellStart"/>
      <w:r w:rsidR="00240103" w:rsidRPr="00240103">
        <w:rPr>
          <w:b/>
          <w:bCs/>
          <w:sz w:val="22"/>
          <w:szCs w:val="22"/>
          <w:lang w:val="it-IT"/>
        </w:rPr>
        <w:t>imprOving</w:t>
      </w:r>
      <w:proofErr w:type="spellEnd"/>
      <w:r w:rsidR="00240103" w:rsidRPr="00240103">
        <w:rPr>
          <w:b/>
          <w:bCs/>
          <w:sz w:val="22"/>
          <w:szCs w:val="22"/>
          <w:lang w:val="it-IT"/>
        </w:rPr>
        <w:t xml:space="preserve"> </w:t>
      </w:r>
      <w:proofErr w:type="spellStart"/>
      <w:r w:rsidR="00240103" w:rsidRPr="00240103">
        <w:rPr>
          <w:b/>
          <w:bCs/>
          <w:sz w:val="22"/>
          <w:szCs w:val="22"/>
          <w:lang w:val="it-IT"/>
        </w:rPr>
        <w:t>quality</w:t>
      </w:r>
      <w:proofErr w:type="spellEnd"/>
      <w:r w:rsidR="00240103" w:rsidRPr="00240103">
        <w:rPr>
          <w:b/>
          <w:bCs/>
          <w:sz w:val="22"/>
          <w:szCs w:val="22"/>
          <w:lang w:val="it-IT"/>
        </w:rPr>
        <w:t xml:space="preserve"> of </w:t>
      </w:r>
      <w:proofErr w:type="spellStart"/>
      <w:r w:rsidR="00240103" w:rsidRPr="00240103">
        <w:rPr>
          <w:b/>
          <w:bCs/>
          <w:sz w:val="22"/>
          <w:szCs w:val="22"/>
          <w:lang w:val="it-IT"/>
        </w:rPr>
        <w:t>WatEr</w:t>
      </w:r>
      <w:proofErr w:type="spellEnd"/>
      <w:r w:rsidR="00240103" w:rsidRPr="00240103">
        <w:rPr>
          <w:b/>
          <w:bCs/>
          <w:sz w:val="22"/>
          <w:szCs w:val="22"/>
          <w:lang w:val="it-IT"/>
        </w:rPr>
        <w:t xml:space="preserve"> and </w:t>
      </w:r>
      <w:proofErr w:type="spellStart"/>
      <w:r w:rsidR="00240103" w:rsidRPr="00240103">
        <w:rPr>
          <w:b/>
          <w:bCs/>
          <w:sz w:val="22"/>
          <w:szCs w:val="22"/>
          <w:lang w:val="it-IT"/>
        </w:rPr>
        <w:t>agRo-animal</w:t>
      </w:r>
      <w:proofErr w:type="spellEnd"/>
      <w:r w:rsidR="00240103" w:rsidRPr="00240103">
        <w:rPr>
          <w:b/>
          <w:bCs/>
          <w:sz w:val="22"/>
          <w:szCs w:val="22"/>
          <w:lang w:val="it-IT"/>
        </w:rPr>
        <w:t xml:space="preserve"> products </w:t>
      </w:r>
      <w:proofErr w:type="spellStart"/>
      <w:r w:rsidR="00240103" w:rsidRPr="00240103">
        <w:rPr>
          <w:b/>
          <w:bCs/>
          <w:sz w:val="22"/>
          <w:szCs w:val="22"/>
          <w:lang w:val="it-IT"/>
        </w:rPr>
        <w:t>along</w:t>
      </w:r>
      <w:proofErr w:type="spellEnd"/>
      <w:r w:rsidR="00240103" w:rsidRPr="00240103">
        <w:rPr>
          <w:b/>
          <w:bCs/>
          <w:sz w:val="22"/>
          <w:szCs w:val="22"/>
          <w:lang w:val="it-IT"/>
        </w:rPr>
        <w:t xml:space="preserve"> the East African Rift Valley in the </w:t>
      </w:r>
      <w:proofErr w:type="spellStart"/>
      <w:r w:rsidR="00240103" w:rsidRPr="00240103">
        <w:rPr>
          <w:b/>
          <w:bCs/>
          <w:sz w:val="22"/>
          <w:szCs w:val="22"/>
          <w:lang w:val="it-IT"/>
        </w:rPr>
        <w:t>context</w:t>
      </w:r>
      <w:proofErr w:type="spellEnd"/>
      <w:r w:rsidR="00240103" w:rsidRPr="00240103">
        <w:rPr>
          <w:b/>
          <w:bCs/>
          <w:sz w:val="22"/>
          <w:szCs w:val="22"/>
          <w:lang w:val="it-IT"/>
        </w:rPr>
        <w:t xml:space="preserve"> of </w:t>
      </w:r>
      <w:proofErr w:type="spellStart"/>
      <w:r w:rsidR="00240103" w:rsidRPr="00240103">
        <w:rPr>
          <w:b/>
          <w:bCs/>
          <w:sz w:val="22"/>
          <w:szCs w:val="22"/>
          <w:lang w:val="it-IT"/>
        </w:rPr>
        <w:t>aDaptation</w:t>
      </w:r>
      <w:proofErr w:type="spellEnd"/>
      <w:r w:rsidR="00240103" w:rsidRPr="00240103">
        <w:rPr>
          <w:b/>
          <w:bCs/>
          <w:sz w:val="22"/>
          <w:szCs w:val="22"/>
          <w:lang w:val="it-IT"/>
        </w:rPr>
        <w:t xml:space="preserve"> to </w:t>
      </w:r>
      <w:proofErr w:type="spellStart"/>
      <w:r w:rsidR="00240103" w:rsidRPr="00240103">
        <w:rPr>
          <w:b/>
          <w:bCs/>
          <w:sz w:val="22"/>
          <w:szCs w:val="22"/>
          <w:lang w:val="it-IT"/>
        </w:rPr>
        <w:t>climate</w:t>
      </w:r>
      <w:proofErr w:type="spellEnd"/>
      <w:r w:rsidR="00240103" w:rsidRPr="00240103">
        <w:rPr>
          <w:b/>
          <w:bCs/>
          <w:sz w:val="22"/>
          <w:szCs w:val="22"/>
          <w:lang w:val="it-IT"/>
        </w:rPr>
        <w:t xml:space="preserve"> </w:t>
      </w:r>
      <w:proofErr w:type="spellStart"/>
      <w:r w:rsidR="00240103" w:rsidRPr="00240103">
        <w:rPr>
          <w:b/>
          <w:bCs/>
          <w:sz w:val="22"/>
          <w:szCs w:val="22"/>
          <w:lang w:val="it-IT"/>
        </w:rPr>
        <w:t>change</w:t>
      </w:r>
      <w:proofErr w:type="spellEnd"/>
      <w:r w:rsidR="00240103" w:rsidRPr="00240103">
        <w:rPr>
          <w:b/>
          <w:bCs/>
          <w:sz w:val="22"/>
          <w:szCs w:val="22"/>
          <w:lang w:val="it-IT"/>
        </w:rPr>
        <w:t>" (FLOWERED) finanziato dal programma H2020 dell'Unione Europea,</w:t>
      </w:r>
    </w:p>
    <w:p w14:paraId="4512F093" w14:textId="52F8080F" w:rsidR="0033234E" w:rsidRPr="0033234E" w:rsidRDefault="00240103" w:rsidP="00240103">
      <w:pPr>
        <w:jc w:val="both"/>
        <w:rPr>
          <w:b/>
          <w:bCs/>
          <w:sz w:val="22"/>
          <w:szCs w:val="22"/>
          <w:lang w:val="it-IT"/>
        </w:rPr>
      </w:pPr>
      <w:r w:rsidRPr="00240103">
        <w:rPr>
          <w:sz w:val="22"/>
          <w:szCs w:val="22"/>
          <w:lang w:val="it-IT"/>
        </w:rPr>
        <w:t>Responsabile scientifico</w:t>
      </w:r>
      <w:r w:rsidRPr="00240103">
        <w:rPr>
          <w:b/>
          <w:bCs/>
          <w:sz w:val="22"/>
          <w:szCs w:val="22"/>
          <w:lang w:val="it-IT"/>
        </w:rPr>
        <w:t xml:space="preserve"> Prof.</w:t>
      </w:r>
      <w:r>
        <w:rPr>
          <w:b/>
          <w:bCs/>
          <w:sz w:val="22"/>
          <w:szCs w:val="22"/>
          <w:lang w:val="it-IT"/>
        </w:rPr>
        <w:t xml:space="preserve"> </w:t>
      </w:r>
      <w:r w:rsidRPr="00240103">
        <w:rPr>
          <w:b/>
          <w:bCs/>
          <w:sz w:val="22"/>
          <w:szCs w:val="22"/>
          <w:lang w:val="it-IT"/>
        </w:rPr>
        <w:t xml:space="preserve">Giorgio Ghiglieri  </w:t>
      </w:r>
    </w:p>
    <w:p w14:paraId="199BAEF8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8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r w:rsidRPr="007D7D62">
        <w:rPr>
          <w:sz w:val="22"/>
          <w:szCs w:val="22"/>
          <w:lang w:val="it-IT" w:eastAsia="ar-SA"/>
        </w:rPr>
        <w:t xml:space="preserve">),e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lastRenderedPageBreak/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</w:t>
      </w:r>
      <w:proofErr w:type="spellStart"/>
      <w:r w:rsidRPr="005A1583">
        <w:rPr>
          <w:sz w:val="22"/>
          <w:szCs w:val="22"/>
          <w:lang w:val="it-IT"/>
        </w:rPr>
        <w:t>PerlaPA</w:t>
      </w:r>
      <w:proofErr w:type="spellEnd"/>
      <w:r w:rsidRPr="005A1583">
        <w:rPr>
          <w:sz w:val="22"/>
          <w:szCs w:val="22"/>
          <w:lang w:val="it-IT"/>
        </w:rPr>
        <w:t xml:space="preserve">, liberamente accessibile al seguente link: </w:t>
      </w:r>
      <w:hyperlink r:id="rId9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0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 xml:space="preserve">(Art. 46, D.P.R. 28 </w:t>
      </w:r>
      <w:proofErr w:type="spellStart"/>
      <w:r w:rsidRPr="004077F0">
        <w:rPr>
          <w:sz w:val="22"/>
          <w:szCs w:val="22"/>
        </w:rPr>
        <w:t>dicembre</w:t>
      </w:r>
      <w:proofErr w:type="spellEnd"/>
      <w:r w:rsidRPr="004077F0">
        <w:rPr>
          <w:sz w:val="22"/>
          <w:szCs w:val="22"/>
        </w:rPr>
        <w:t xml:space="preserve">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 xml:space="preserve">(Art. 47, D.P.R. 28 </w:t>
      </w:r>
      <w:proofErr w:type="spellStart"/>
      <w:r w:rsidRPr="00C81A0C">
        <w:rPr>
          <w:sz w:val="22"/>
          <w:szCs w:val="22"/>
        </w:rPr>
        <w:t>dicembre</w:t>
      </w:r>
      <w:proofErr w:type="spellEnd"/>
      <w:r w:rsidRPr="00C81A0C">
        <w:rPr>
          <w:sz w:val="22"/>
          <w:szCs w:val="22"/>
        </w:rPr>
        <w:t xml:space="preserve">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65194D">
        <w:rPr>
          <w:sz w:val="22"/>
          <w:szCs w:val="22"/>
          <w:lang w:val="it-IT"/>
        </w:rPr>
        <w:t>_(</w:t>
      </w:r>
      <w:proofErr w:type="gramEnd"/>
      <w:r w:rsidRPr="0065194D">
        <w:rPr>
          <w:sz w:val="22"/>
          <w:szCs w:val="22"/>
          <w:lang w:val="it-IT"/>
        </w:rPr>
        <w:t xml:space="preserve">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0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2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0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1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proofErr w:type="spellStart"/>
      <w:r w:rsidRPr="00C81A0C">
        <w:rPr>
          <w:b/>
          <w:sz w:val="22"/>
          <w:szCs w:val="22"/>
          <w:lang w:val="it-IT"/>
        </w:rPr>
        <w:t>Fac</w:t>
      </w:r>
      <w:proofErr w:type="spellEnd"/>
      <w:r w:rsidRPr="00C81A0C">
        <w:rPr>
          <w:b/>
          <w:sz w:val="22"/>
          <w:szCs w:val="22"/>
          <w:lang w:val="it-IT"/>
        </w:rPr>
        <w:t xml:space="preserve">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C81A0C">
        <w:rPr>
          <w:sz w:val="22"/>
          <w:szCs w:val="22"/>
        </w:rPr>
        <w:t>prot</w:t>
      </w:r>
      <w:proofErr w:type="spellEnd"/>
      <w:r w:rsidRPr="00C81A0C">
        <w:rPr>
          <w:sz w:val="22"/>
          <w:szCs w:val="22"/>
        </w:rPr>
        <w:t xml:space="preserve">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Conseguito</w:t>
            </w:r>
            <w:proofErr w:type="spellEnd"/>
            <w:r w:rsidRPr="00C81A0C">
              <w:rPr>
                <w:sz w:val="22"/>
                <w:szCs w:val="22"/>
              </w:rPr>
              <w:t xml:space="preserve">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Voto</w:t>
            </w:r>
            <w:proofErr w:type="spellEnd"/>
            <w:r w:rsidRPr="00C81A0C">
              <w:rPr>
                <w:sz w:val="22"/>
                <w:szCs w:val="22"/>
              </w:rPr>
              <w:t xml:space="preserve">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 xml:space="preserve">(Art. 46, D.P.R. 28 </w:t>
      </w:r>
      <w:proofErr w:type="spellStart"/>
      <w:r w:rsidRPr="004077F0">
        <w:rPr>
          <w:color w:val="000000"/>
          <w:sz w:val="22"/>
          <w:szCs w:val="22"/>
          <w:lang w:eastAsia="it-IT"/>
        </w:rPr>
        <w:t>dicembre</w:t>
      </w:r>
      <w:proofErr w:type="spellEnd"/>
      <w:r w:rsidRPr="004077F0">
        <w:rPr>
          <w:color w:val="000000"/>
          <w:sz w:val="22"/>
          <w:szCs w:val="22"/>
          <w:lang w:eastAsia="it-IT"/>
        </w:rPr>
        <w:t xml:space="preserve">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 xml:space="preserve">(Art. 47, D.P.R. 28 </w:t>
      </w:r>
      <w:proofErr w:type="spellStart"/>
      <w:r w:rsidRPr="009F226F">
        <w:rPr>
          <w:color w:val="000000"/>
          <w:sz w:val="22"/>
          <w:szCs w:val="22"/>
          <w:lang w:eastAsia="it-IT"/>
        </w:rPr>
        <w:t>dicembre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Informazioni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aggiornate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Nome e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Cognome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Luogo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Data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  <w:proofErr w:type="spellEnd"/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attività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e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responsabilità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Titolo /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tematiche</w:t>
            </w:r>
            <w:proofErr w:type="spellEnd"/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proofErr w:type="spellStart"/>
      <w:r w:rsidRPr="009F226F">
        <w:rPr>
          <w:b/>
          <w:color w:val="000000"/>
          <w:sz w:val="22"/>
          <w:szCs w:val="22"/>
          <w:lang w:eastAsia="it-IT"/>
        </w:rPr>
        <w:t>Altri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proofErr w:type="spellStart"/>
      <w:r w:rsidRPr="009F226F">
        <w:rPr>
          <w:b/>
          <w:color w:val="000000"/>
          <w:sz w:val="22"/>
          <w:szCs w:val="22"/>
          <w:lang w:eastAsia="it-IT"/>
        </w:rPr>
        <w:t>Ulteriori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informazioni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pertinenti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proofErr w:type="spellStart"/>
      <w:r w:rsidRPr="009F226F">
        <w:rPr>
          <w:color w:val="000000"/>
          <w:sz w:val="22"/>
          <w:szCs w:val="22"/>
          <w:lang w:eastAsia="it-IT"/>
        </w:rPr>
        <w:t>Luogo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, data e </w:t>
      </w:r>
      <w:proofErr w:type="spellStart"/>
      <w:r w:rsidRPr="009F226F">
        <w:rPr>
          <w:color w:val="000000"/>
          <w:sz w:val="22"/>
          <w:szCs w:val="22"/>
          <w:lang w:eastAsia="it-IT"/>
        </w:rPr>
        <w:t>firma</w:t>
      </w:r>
      <w:proofErr w:type="spellEnd"/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3"/>
      <w:footerReference w:type="default" r:id="rId14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068BC31" w14:textId="77777777" w:rsidR="00FC5D09" w:rsidRDefault="00FC5D09">
      <w:r>
        <w:separator/>
      </w:r>
    </w:p>
  </w:endnote>
  <w:endnote w:type="continuationSeparator" w:id="0">
    <w:p w14:paraId="76817403" w14:textId="77777777" w:rsidR="00FC5D09" w:rsidRDefault="00FC5D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751A1A6" w14:textId="77777777" w:rsidR="00FC5D09" w:rsidRDefault="00FC5D09">
      <w:r>
        <w:separator/>
      </w:r>
    </w:p>
  </w:footnote>
  <w:footnote w:type="continuationSeparator" w:id="0">
    <w:p w14:paraId="139C5503" w14:textId="77777777" w:rsidR="00FC5D09" w:rsidRDefault="00FC5D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8"/>
  </w:num>
  <w:num w:numId="6">
    <w:abstractNumId w:val="14"/>
  </w:num>
  <w:num w:numId="7">
    <w:abstractNumId w:val="5"/>
  </w:num>
  <w:num w:numId="8">
    <w:abstractNumId w:val="15"/>
  </w:num>
  <w:num w:numId="9">
    <w:abstractNumId w:val="16"/>
  </w:num>
  <w:num w:numId="10">
    <w:abstractNumId w:val="11"/>
  </w:num>
  <w:num w:numId="11">
    <w:abstractNumId w:val="6"/>
  </w:num>
  <w:num w:numId="12">
    <w:abstractNumId w:val="10"/>
  </w:num>
  <w:num w:numId="13">
    <w:abstractNumId w:val="9"/>
  </w:num>
  <w:num w:numId="14">
    <w:abstractNumId w:val="7"/>
  </w:num>
  <w:num w:numId="15">
    <w:abstractNumId w:val="12"/>
  </w:num>
  <w:num w:numId="16">
    <w:abstractNumId w:val="13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5651F"/>
    <w:rsid w:val="00074A6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F6B80"/>
    <w:rsid w:val="001053C8"/>
    <w:rsid w:val="00113FAB"/>
    <w:rsid w:val="00121EC5"/>
    <w:rsid w:val="001247E7"/>
    <w:rsid w:val="00130573"/>
    <w:rsid w:val="001333FF"/>
    <w:rsid w:val="001367E7"/>
    <w:rsid w:val="0016358A"/>
    <w:rsid w:val="00191F1F"/>
    <w:rsid w:val="001A1A1E"/>
    <w:rsid w:val="001A3207"/>
    <w:rsid w:val="001A5BA6"/>
    <w:rsid w:val="001C17F8"/>
    <w:rsid w:val="001D5997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87188"/>
    <w:rsid w:val="00292037"/>
    <w:rsid w:val="002A2D19"/>
    <w:rsid w:val="002A48C6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55FE9"/>
    <w:rsid w:val="00366ED3"/>
    <w:rsid w:val="00381BDB"/>
    <w:rsid w:val="003842B3"/>
    <w:rsid w:val="00393958"/>
    <w:rsid w:val="0039439A"/>
    <w:rsid w:val="00397138"/>
    <w:rsid w:val="003B0416"/>
    <w:rsid w:val="003C14F1"/>
    <w:rsid w:val="003C5A69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005D"/>
    <w:rsid w:val="004479E9"/>
    <w:rsid w:val="00457033"/>
    <w:rsid w:val="0046437C"/>
    <w:rsid w:val="0046743F"/>
    <w:rsid w:val="00472B69"/>
    <w:rsid w:val="00481AE5"/>
    <w:rsid w:val="004825C2"/>
    <w:rsid w:val="004859E5"/>
    <w:rsid w:val="004867C9"/>
    <w:rsid w:val="00494B12"/>
    <w:rsid w:val="004A75CC"/>
    <w:rsid w:val="004B4FAE"/>
    <w:rsid w:val="004E3D7B"/>
    <w:rsid w:val="00501E54"/>
    <w:rsid w:val="005023F1"/>
    <w:rsid w:val="00503779"/>
    <w:rsid w:val="00520E6A"/>
    <w:rsid w:val="00542372"/>
    <w:rsid w:val="00545CF0"/>
    <w:rsid w:val="00553B48"/>
    <w:rsid w:val="00562E31"/>
    <w:rsid w:val="00570535"/>
    <w:rsid w:val="005744DA"/>
    <w:rsid w:val="0057628E"/>
    <w:rsid w:val="00577E96"/>
    <w:rsid w:val="00583F4B"/>
    <w:rsid w:val="005967C2"/>
    <w:rsid w:val="00597E8C"/>
    <w:rsid w:val="005A0378"/>
    <w:rsid w:val="005A043E"/>
    <w:rsid w:val="005A05BF"/>
    <w:rsid w:val="005A1487"/>
    <w:rsid w:val="005A1583"/>
    <w:rsid w:val="005A26AC"/>
    <w:rsid w:val="005B2788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13143"/>
    <w:rsid w:val="00723E5F"/>
    <w:rsid w:val="00734BFF"/>
    <w:rsid w:val="00741479"/>
    <w:rsid w:val="00741910"/>
    <w:rsid w:val="00743115"/>
    <w:rsid w:val="00743C5F"/>
    <w:rsid w:val="00746C4C"/>
    <w:rsid w:val="007531BF"/>
    <w:rsid w:val="00753B09"/>
    <w:rsid w:val="00753E0C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E6D02"/>
    <w:rsid w:val="007F2DF5"/>
    <w:rsid w:val="00800D01"/>
    <w:rsid w:val="00802737"/>
    <w:rsid w:val="0081137F"/>
    <w:rsid w:val="008212D7"/>
    <w:rsid w:val="00821F9C"/>
    <w:rsid w:val="0083739C"/>
    <w:rsid w:val="00845A0C"/>
    <w:rsid w:val="008570DA"/>
    <w:rsid w:val="008702D1"/>
    <w:rsid w:val="008763A1"/>
    <w:rsid w:val="0087728B"/>
    <w:rsid w:val="008825BD"/>
    <w:rsid w:val="00883ECA"/>
    <w:rsid w:val="00883F0E"/>
    <w:rsid w:val="008A1607"/>
    <w:rsid w:val="008C1920"/>
    <w:rsid w:val="008C2301"/>
    <w:rsid w:val="008D01C7"/>
    <w:rsid w:val="008E1468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4C46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B48CD"/>
    <w:rsid w:val="00AC06C8"/>
    <w:rsid w:val="00AC0B1C"/>
    <w:rsid w:val="00AC246A"/>
    <w:rsid w:val="00AD4745"/>
    <w:rsid w:val="00AE2F31"/>
    <w:rsid w:val="00AF7529"/>
    <w:rsid w:val="00B01247"/>
    <w:rsid w:val="00B065F8"/>
    <w:rsid w:val="00B10862"/>
    <w:rsid w:val="00B23086"/>
    <w:rsid w:val="00B2533A"/>
    <w:rsid w:val="00B266B2"/>
    <w:rsid w:val="00B454FB"/>
    <w:rsid w:val="00B5127C"/>
    <w:rsid w:val="00B64FA8"/>
    <w:rsid w:val="00B772BD"/>
    <w:rsid w:val="00B926E5"/>
    <w:rsid w:val="00B97947"/>
    <w:rsid w:val="00BA16B4"/>
    <w:rsid w:val="00BA4A7C"/>
    <w:rsid w:val="00BA55E5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86F"/>
    <w:rsid w:val="00C605E0"/>
    <w:rsid w:val="00C666DD"/>
    <w:rsid w:val="00C70DCC"/>
    <w:rsid w:val="00C730C1"/>
    <w:rsid w:val="00C77681"/>
    <w:rsid w:val="00C778E4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D05438"/>
    <w:rsid w:val="00D066BD"/>
    <w:rsid w:val="00D0797F"/>
    <w:rsid w:val="00D12CD7"/>
    <w:rsid w:val="00D1670A"/>
    <w:rsid w:val="00D24481"/>
    <w:rsid w:val="00D25270"/>
    <w:rsid w:val="00D257AD"/>
    <w:rsid w:val="00D47291"/>
    <w:rsid w:val="00D5163A"/>
    <w:rsid w:val="00D53A35"/>
    <w:rsid w:val="00D6121B"/>
    <w:rsid w:val="00D67EFD"/>
    <w:rsid w:val="00D70DFD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4E20"/>
    <w:rsid w:val="00F97B46"/>
    <w:rsid w:val="00FC0381"/>
    <w:rsid w:val="00FC5D09"/>
    <w:rsid w:val="00FC6076"/>
    <w:rsid w:val="00FC77ED"/>
    <w:rsid w:val="00FE03EA"/>
    <w:rsid w:val="00FE048F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ites.unica.it/statutoregolamenti/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consulentipubblici.gov.it/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C51E44-A1FD-4225-8D00-577AFA5FFD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2045</Words>
  <Characters>11661</Characters>
  <Application>Microsoft Office Word</Application>
  <DocSecurity>0</DocSecurity>
  <Lines>97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13679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4</cp:revision>
  <cp:lastPrinted>2019-06-06T07:08:00Z</cp:lastPrinted>
  <dcterms:created xsi:type="dcterms:W3CDTF">2020-11-16T09:30:00Z</dcterms:created>
  <dcterms:modified xsi:type="dcterms:W3CDTF">2021-02-22T09:18:00Z</dcterms:modified>
</cp:coreProperties>
</file>