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A40D8E" w14:textId="77777777" w:rsidR="00EC7B1C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149D5B63" w14:textId="13AEE1E7" w:rsidR="000D5A5E" w:rsidRPr="009C41FF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  <w:r>
        <w:rPr>
          <w:rFonts w:asciiTheme="minorHAnsi" w:hAnsiTheme="minorHAnsi" w:cs="Times New Roman"/>
          <w:b/>
          <w:sz w:val="22"/>
          <w:szCs w:val="22"/>
        </w:rPr>
        <w:t>Allegato A_ Modello di domanda</w:t>
      </w:r>
    </w:p>
    <w:p w14:paraId="0BF771E2" w14:textId="0B19DEAE" w:rsidR="00883292" w:rsidRPr="006F7105" w:rsidRDefault="00883292" w:rsidP="004B005D">
      <w:pPr>
        <w:pStyle w:val="Testonormale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ind w:left="426" w:hanging="69"/>
        <w:rPr>
          <w:rFonts w:ascii="Garamond" w:hAnsi="Garamond"/>
          <w:sz w:val="24"/>
          <w:szCs w:val="24"/>
        </w:rPr>
      </w:pPr>
      <w:r w:rsidRPr="006F7105">
        <w:rPr>
          <w:rFonts w:ascii="Garamond" w:hAnsi="Garamond"/>
          <w:sz w:val="24"/>
          <w:szCs w:val="24"/>
        </w:rPr>
        <w:t>Bando di selezione pubblica, per titoli, per il conferimento di n°</w:t>
      </w:r>
      <w:r w:rsidR="00963073" w:rsidRPr="006F7105">
        <w:rPr>
          <w:rFonts w:ascii="Garamond" w:hAnsi="Garamond"/>
          <w:sz w:val="24"/>
          <w:szCs w:val="24"/>
        </w:rPr>
        <w:t xml:space="preserve">2 </w:t>
      </w:r>
      <w:r w:rsidRPr="006F7105">
        <w:rPr>
          <w:rFonts w:ascii="Garamond" w:hAnsi="Garamond"/>
          <w:sz w:val="24"/>
          <w:szCs w:val="24"/>
        </w:rPr>
        <w:t>incarichi a titolo oneroso per lo</w:t>
      </w:r>
      <w:r w:rsidR="006F7105">
        <w:rPr>
          <w:rFonts w:ascii="Garamond" w:hAnsi="Garamond"/>
          <w:sz w:val="24"/>
          <w:szCs w:val="24"/>
        </w:rPr>
        <w:t xml:space="preserve"> </w:t>
      </w:r>
      <w:r w:rsidRPr="006F7105">
        <w:rPr>
          <w:rFonts w:ascii="Garamond" w:hAnsi="Garamond"/>
          <w:sz w:val="24"/>
          <w:szCs w:val="24"/>
        </w:rPr>
        <w:t>svolgimento di attività di tutor didattico per le esigenze dei Corsi di Laurea della Facoltà di Scienze Anno Accademico 20</w:t>
      </w:r>
      <w:r w:rsidR="00C44B09" w:rsidRPr="006F7105">
        <w:rPr>
          <w:rFonts w:ascii="Garamond" w:hAnsi="Garamond"/>
          <w:sz w:val="24"/>
          <w:szCs w:val="24"/>
        </w:rPr>
        <w:t>20</w:t>
      </w:r>
      <w:r w:rsidRPr="006F7105">
        <w:rPr>
          <w:rFonts w:ascii="Garamond" w:hAnsi="Garamond"/>
          <w:sz w:val="24"/>
          <w:szCs w:val="24"/>
        </w:rPr>
        <w:t>/20</w:t>
      </w:r>
      <w:r w:rsidR="00C44B09" w:rsidRPr="006F7105">
        <w:rPr>
          <w:rFonts w:ascii="Garamond" w:hAnsi="Garamond"/>
          <w:sz w:val="24"/>
          <w:szCs w:val="24"/>
        </w:rPr>
        <w:t>21</w:t>
      </w:r>
      <w:r w:rsidR="006E08F0" w:rsidRPr="006F7105">
        <w:rPr>
          <w:rFonts w:ascii="Garamond" w:hAnsi="Garamond"/>
          <w:sz w:val="24"/>
          <w:szCs w:val="24"/>
        </w:rPr>
        <w:t>.</w:t>
      </w:r>
    </w:p>
    <w:p w14:paraId="2ED8A027" w14:textId="3DE19731" w:rsidR="00883292" w:rsidRPr="006F7105" w:rsidRDefault="00883292" w:rsidP="006F7105">
      <w:pPr>
        <w:pStyle w:val="Testonormale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rFonts w:ascii="Garamond" w:hAnsi="Garamond"/>
          <w:b/>
          <w:sz w:val="24"/>
          <w:szCs w:val="24"/>
        </w:rPr>
      </w:pPr>
      <w:r w:rsidRPr="006F7105">
        <w:rPr>
          <w:rFonts w:ascii="Garamond" w:hAnsi="Garamond"/>
          <w:b/>
          <w:sz w:val="24"/>
          <w:szCs w:val="24"/>
        </w:rPr>
        <w:t>Scadenza presentazione domande:</w:t>
      </w:r>
      <w:r w:rsidR="002F36DA" w:rsidRPr="006F7105">
        <w:rPr>
          <w:rFonts w:ascii="Garamond" w:hAnsi="Garamond"/>
          <w:b/>
          <w:sz w:val="24"/>
          <w:szCs w:val="24"/>
        </w:rPr>
        <w:t xml:space="preserve"> </w:t>
      </w:r>
      <w:r w:rsidR="005322D8">
        <w:rPr>
          <w:rFonts w:ascii="Garamond" w:hAnsi="Garamond"/>
          <w:b/>
          <w:sz w:val="24"/>
          <w:szCs w:val="24"/>
        </w:rPr>
        <w:t>1</w:t>
      </w:r>
      <w:r w:rsidR="00D84272" w:rsidRPr="006F7105">
        <w:rPr>
          <w:rFonts w:ascii="Garamond" w:hAnsi="Garamond"/>
          <w:b/>
          <w:sz w:val="24"/>
          <w:szCs w:val="24"/>
        </w:rPr>
        <w:t>1/0</w:t>
      </w:r>
      <w:r w:rsidR="005322D8">
        <w:rPr>
          <w:rFonts w:ascii="Garamond" w:hAnsi="Garamond"/>
          <w:b/>
          <w:sz w:val="24"/>
          <w:szCs w:val="24"/>
        </w:rPr>
        <w:t>3</w:t>
      </w:r>
      <w:r w:rsidR="00D84272" w:rsidRPr="006F7105">
        <w:rPr>
          <w:rFonts w:ascii="Garamond" w:hAnsi="Garamond"/>
          <w:b/>
          <w:sz w:val="24"/>
          <w:szCs w:val="24"/>
        </w:rPr>
        <w:t xml:space="preserve">/2021 </w:t>
      </w:r>
      <w:r w:rsidR="00230D95" w:rsidRPr="006F7105">
        <w:rPr>
          <w:rFonts w:ascii="Garamond" w:hAnsi="Garamond"/>
          <w:b/>
          <w:sz w:val="24"/>
          <w:szCs w:val="24"/>
        </w:rPr>
        <w:t>ore 1</w:t>
      </w:r>
      <w:r w:rsidR="005322D8">
        <w:rPr>
          <w:rFonts w:ascii="Garamond" w:hAnsi="Garamond"/>
          <w:b/>
          <w:sz w:val="24"/>
          <w:szCs w:val="24"/>
        </w:rPr>
        <w:t>2.0</w:t>
      </w:r>
      <w:r w:rsidR="00230D95" w:rsidRPr="006F7105">
        <w:rPr>
          <w:rFonts w:ascii="Garamond" w:hAnsi="Garamond"/>
          <w:b/>
          <w:sz w:val="24"/>
          <w:szCs w:val="24"/>
        </w:rPr>
        <w:t>0</w:t>
      </w:r>
    </w:p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738661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 Presidente della Facoltà di Scienze</w:t>
                            </w:r>
                          </w:p>
                          <w:p w14:paraId="2CF708B0" w14:textId="77777777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" stroked="f">
                <v:textbox>
                  <w:txbxContent>
                    <w:p w14:paraId="2A738661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 Presidente della Facoltà di Scienze</w:t>
                      </w:r>
                    </w:p>
                    <w:p w14:paraId="2CF708B0" w14:textId="77777777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65DCDFB8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="00331F12">
        <w:rPr>
          <w:rFonts w:ascii="Garamond" w:hAnsi="Garamond" w:cs="Times New Roman"/>
          <w:sz w:val="22"/>
          <w:szCs w:val="22"/>
        </w:rPr>
        <w:t>da svolgersi presso l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="00331F12">
        <w:rPr>
          <w:rFonts w:ascii="Garamond" w:hAnsi="Garamond" w:cs="Times New Roman"/>
          <w:color w:val="000000"/>
          <w:sz w:val="22"/>
          <w:szCs w:val="22"/>
        </w:rPr>
        <w:t xml:space="preserve"> per il seguente insegnamento:</w:t>
      </w:r>
    </w:p>
    <w:p w14:paraId="657F70A8" w14:textId="77777777" w:rsidR="008D4DB7" w:rsidRDefault="008D4DB7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644BB6B7" w14:textId="264CA058" w:rsidR="008D4DB7" w:rsidRPr="008D4DB7" w:rsidRDefault="008D4DB7" w:rsidP="0022031F">
      <w:pPr>
        <w:tabs>
          <w:tab w:val="left" w:pos="7248"/>
          <w:tab w:val="left" w:pos="8280"/>
          <w:tab w:val="left" w:pos="8328"/>
          <w:tab w:val="left" w:pos="8736"/>
        </w:tabs>
        <w:spacing w:line="220" w:lineRule="exact"/>
        <w:jc w:val="both"/>
        <w:rPr>
          <w:rFonts w:ascii="Garamond" w:hAnsi="Garamond" w:cs="Times New Roman"/>
          <w:color w:val="000000"/>
          <w:sz w:val="28"/>
          <w:szCs w:val="28"/>
        </w:rPr>
      </w:pPr>
      <w:r w:rsidRPr="008D4DB7">
        <w:rPr>
          <w:rFonts w:ascii="Garamond" w:hAnsi="Garamond" w:cs="Times New Roman"/>
          <w:color w:val="000000"/>
          <w:sz w:val="28"/>
          <w:szCs w:val="28"/>
        </w:rPr>
        <w:t>Insegnamento: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  <w:t>SSD: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 w:rsidRPr="008D4DB7">
        <w:rPr>
          <w:rFonts w:ascii="Garamond" w:hAnsi="Garamond" w:cs="Times New Roman"/>
          <w:color w:val="000000"/>
          <w:sz w:val="28"/>
          <w:szCs w:val="28"/>
        </w:rPr>
        <w:t>Ore:</w:t>
      </w:r>
    </w:p>
    <w:p w14:paraId="0BB2835E" w14:textId="779187FE" w:rsidR="00331F12" w:rsidRDefault="008D4DB7" w:rsidP="00331F12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="0022031F">
        <w:rPr>
          <w:rFonts w:ascii="Arial" w:hAnsi="Arial" w:cs="Arial"/>
          <w:sz w:val="18"/>
          <w:szCs w:val="18"/>
        </w:rPr>
        <w:t>___</w:t>
      </w:r>
      <w:r>
        <w:rPr>
          <w:rFonts w:ascii="Arial" w:hAnsi="Arial" w:cs="Arial"/>
          <w:sz w:val="18"/>
          <w:szCs w:val="18"/>
        </w:rPr>
        <w:t>_</w:t>
      </w:r>
    </w:p>
    <w:p w14:paraId="16DC3278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1888D57A" w14:textId="501F519D" w:rsidR="00331F12" w:rsidRPr="008D4DB7" w:rsidRDefault="00331F12" w:rsidP="00331F12">
      <w:pPr>
        <w:ind w:right="-1"/>
        <w:jc w:val="both"/>
        <w:rPr>
          <w:rFonts w:ascii="Garamond" w:hAnsi="Garamond" w:cs="Arial"/>
          <w:sz w:val="24"/>
          <w:szCs w:val="24"/>
          <w:u w:val="single"/>
        </w:rPr>
      </w:pPr>
      <w:r w:rsidRPr="008D4DB7">
        <w:rPr>
          <w:rFonts w:ascii="Garamond" w:hAnsi="Garamond" w:cs="Arial"/>
          <w:sz w:val="24"/>
          <w:szCs w:val="24"/>
          <w:u w:val="single"/>
        </w:rPr>
        <w:t>come da bando del</w:t>
      </w:r>
      <w:r w:rsidR="008D4DB7">
        <w:rPr>
          <w:rFonts w:ascii="Garamond" w:hAnsi="Garamond" w:cs="Arial"/>
          <w:sz w:val="24"/>
          <w:szCs w:val="24"/>
          <w:u w:val="single"/>
        </w:rPr>
        <w:t>_____________________</w:t>
      </w:r>
      <w:r w:rsidRPr="008D4DB7">
        <w:rPr>
          <w:rFonts w:ascii="Garamond" w:hAnsi="Garamond" w:cs="Arial"/>
          <w:sz w:val="24"/>
          <w:szCs w:val="24"/>
          <w:u w:val="single"/>
        </w:rPr>
        <w:t>n.</w:t>
      </w:r>
      <w:r w:rsidR="008D4DB7">
        <w:rPr>
          <w:rFonts w:ascii="Garamond" w:hAnsi="Garamond" w:cs="Arial"/>
          <w:sz w:val="24"/>
          <w:szCs w:val="24"/>
          <w:u w:val="single"/>
        </w:rPr>
        <w:t>____________</w:t>
      </w:r>
    </w:p>
    <w:p w14:paraId="54725F6B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313CE0E9" w14:textId="23956D06" w:rsidR="00CA7178" w:rsidRDefault="00CA7178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A tal fine, ai sensi del D.P.R. 445 del 28/12/2000, consapevole di quanto prescritto dall'art. 75 del D.P.R.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36845785" w14:textId="77777777" w:rsidR="005F1A3E" w:rsidRPr="009C41FF" w:rsidRDefault="005F1A3E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77777777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Pr="00B061E5">
        <w:rPr>
          <w:rFonts w:ascii="Garamond" w:hAnsi="Garamond"/>
          <w:i/>
          <w:sz w:val="22"/>
          <w:szCs w:val="22"/>
        </w:rPr>
        <w:t xml:space="preserve">cancellare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1062846F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5F2CF493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>umero/i di 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9337E4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E-mail ___________________________;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4875860E" w:rsidR="0075417F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5FA4A93E" w14:textId="1E586D39" w:rsidR="00171C5C" w:rsidRDefault="00171C5C" w:rsidP="00171C5C">
      <w:pPr>
        <w:pStyle w:val="Corpodeltesto31"/>
        <w:ind w:firstLine="0"/>
        <w:jc w:val="both"/>
        <w:rPr>
          <w:rFonts w:ascii="Garamond" w:hAnsi="Garamond" w:cs="Times New Roman"/>
          <w:sz w:val="22"/>
          <w:szCs w:val="22"/>
        </w:rPr>
      </w:pPr>
    </w:p>
    <w:p w14:paraId="0DD9FEFB" w14:textId="3BF5BC9B" w:rsidR="00B67044" w:rsidRPr="00B67044" w:rsidRDefault="00171C5C" w:rsidP="00171C5C">
      <w:pPr>
        <w:pStyle w:val="Default"/>
        <w:spacing w:line="360" w:lineRule="auto"/>
        <w:ind w:left="284" w:firstLine="0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171C5C">
        <w:rPr>
          <w:rFonts w:ascii="Garamond" w:eastAsia="Times New Roman" w:hAnsi="Garamond"/>
          <w:color w:val="auto"/>
          <w:sz w:val="22"/>
          <w:szCs w:val="22"/>
          <w:lang w:eastAsia="ar-SA"/>
        </w:rPr>
        <w:lastRenderedPageBreak/>
        <w:t>10.</w:t>
      </w:r>
      <w:r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 xml:space="preserve">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essere/non essere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enti di diritto privato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regolati o finanziati dalla pubblica amministrazione. In caso affermativo, descrivere nel dettaglio la tipologia di incarico/carica, il periodo e l’ente conferente; ___________________________________________________________</w:t>
      </w:r>
    </w:p>
    <w:p w14:paraId="7F178C17" w14:textId="58D81BF5" w:rsidR="00B67044" w:rsidRPr="00B67044" w:rsidRDefault="00B67044" w:rsidP="00171C5C">
      <w:pPr>
        <w:pStyle w:val="Default"/>
        <w:numPr>
          <w:ilvl w:val="0"/>
          <w:numId w:val="8"/>
        </w:numPr>
        <w:spacing w:line="360" w:lineRule="auto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svolgere/non svolgere attività professionali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(sia che si tratti di lavoro autonomo che di lavoro subordinato). In caso affermativo, descrivere nel dettaglio la tipologia ed il periodo; ___________________________________________________</w:t>
      </w:r>
    </w:p>
    <w:p w14:paraId="05A3F602" w14:textId="78C291E2" w:rsidR="00976719" w:rsidRPr="00171C5C" w:rsidRDefault="00C370C0" w:rsidP="00171C5C">
      <w:pPr>
        <w:pStyle w:val="Paragrafoelenco"/>
        <w:numPr>
          <w:ilvl w:val="0"/>
          <w:numId w:val="8"/>
        </w:numPr>
        <w:rPr>
          <w:rFonts w:ascii="Garamond" w:hAnsi="Garamond"/>
          <w:lang w:eastAsia="ar-SA"/>
        </w:rPr>
      </w:pPr>
      <w:r w:rsidRPr="00171C5C">
        <w:rPr>
          <w:rFonts w:ascii="Garamond" w:hAnsi="Garamond"/>
          <w:lang w:eastAsia="ar-SA"/>
        </w:rPr>
        <w:t>di non trovarsi in una situazione anche potenziale di conflitto di interessi, secondo quanto previsto dall’art. 16 del Codice etico e di comportamento dell’ateneo di Cagliari</w:t>
      </w:r>
      <w:r w:rsidR="00E76391" w:rsidRPr="00171C5C">
        <w:rPr>
          <w:rFonts w:ascii="Garamond" w:hAnsi="Garamond"/>
          <w:lang w:eastAsia="ar-SA"/>
        </w:rPr>
        <w:t>;</w:t>
      </w:r>
    </w:p>
    <w:p w14:paraId="7E2158F4" w14:textId="77777777" w:rsidR="00976719" w:rsidRPr="00976719" w:rsidRDefault="00976719" w:rsidP="00171C5C">
      <w:pPr>
        <w:pStyle w:val="Paragrafoelenco"/>
        <w:numPr>
          <w:ilvl w:val="0"/>
          <w:numId w:val="8"/>
        </w:numPr>
        <w:spacing w:after="0" w:line="360" w:lineRule="auto"/>
        <w:ind w:left="714" w:hanging="357"/>
        <w:rPr>
          <w:rFonts w:ascii="Garamond" w:eastAsia="Times New Roman" w:hAnsi="Garamond"/>
          <w:lang w:eastAsia="ar-SA"/>
        </w:rPr>
      </w:pPr>
      <w:r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58736E2" w14:textId="7D1D9D46" w:rsidR="009D7F42" w:rsidRPr="009D7F42" w:rsidRDefault="009D7F42" w:rsidP="00171C5C">
      <w:pPr>
        <w:pStyle w:val="Paragrafoelenco"/>
        <w:numPr>
          <w:ilvl w:val="0"/>
          <w:numId w:val="8"/>
        </w:numPr>
        <w:spacing w:after="0" w:line="360" w:lineRule="auto"/>
        <w:ind w:left="714" w:hanging="357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7" w:history="1">
        <w:r w:rsidR="00E76391" w:rsidRPr="00CE7C51">
          <w:rPr>
            <w:rStyle w:val="Collegamentoipertestuale"/>
            <w:rFonts w:ascii="Garamond" w:hAnsi="Garamond"/>
            <w:lang w:eastAsia="ar-SA"/>
          </w:rPr>
          <w:t>https://www.unica.it/unica/</w:t>
        </w:r>
      </w:hyperlink>
      <w:r w:rsidR="00E76391">
        <w:rPr>
          <w:rStyle w:val="Collegamentoipertestuale"/>
          <w:rFonts w:ascii="Garamond" w:hAnsi="Garamond"/>
          <w:lang w:eastAsia="ar-SA"/>
        </w:rPr>
        <w:t xml:space="preserve">  </w:t>
      </w:r>
      <w:r w:rsidRPr="009D7F42">
        <w:rPr>
          <w:rFonts w:ascii="Garamond" w:hAnsi="Garamond"/>
          <w:lang w:eastAsia="ar-SA"/>
        </w:rPr>
        <w:t>(</w:t>
      </w:r>
      <w:hyperlink r:id="rId8" w:history="1">
        <w:r w:rsidRPr="009D7F42">
          <w:rPr>
            <w:rStyle w:val="Collegamentoipertestuale"/>
            <w:rFonts w:ascii="Garamond" w:hAnsi="Garamond"/>
            <w:lang w:eastAsia="ar-SA"/>
          </w:rPr>
          <w:t>https://unica.it/unica/it/ateneo_s10.page</w:t>
        </w:r>
      </w:hyperlink>
      <w:r w:rsidRPr="009D7F42">
        <w:rPr>
          <w:rFonts w:ascii="Garamond" w:hAnsi="Garamond"/>
          <w:lang w:eastAsia="ar-SA"/>
        </w:rPr>
        <w:t>),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3A81A419" w:rsidR="003A6BF4" w:rsidRPr="00A46CAE" w:rsidRDefault="003A6BF4" w:rsidP="00171C5C">
      <w:pPr>
        <w:pStyle w:val="Paragrafoelenco"/>
        <w:numPr>
          <w:ilvl w:val="0"/>
          <w:numId w:val="8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A46CAE">
        <w:rPr>
          <w:rFonts w:ascii="Garamond" w:hAnsi="Garamond"/>
          <w:lang w:eastAsia="ar-SA"/>
        </w:rPr>
        <w:t>di autorizzare la Presidenza della Facoltà di Scienze ad inviargli le comunicazioni relative alla selezione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41084D70" w:rsidR="00FA6497" w:rsidRPr="006807AE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>
        <w:r w:rsidR="003F56AE" w:rsidRPr="003F56AE">
          <w:rPr>
            <w:rStyle w:val="Collegamentoipertestuale"/>
            <w:rFonts w:ascii="Book Antiqua" w:eastAsia="Times New Roman" w:hAnsi="Book Antiqua" w:cs="Book Antiqua"/>
            <w:sz w:val="20"/>
            <w:szCs w:val="20"/>
            <w:lang w:eastAsia="it-IT"/>
          </w:rPr>
          <w:t>C:\Users\admin\Downloads\www.consulentipubblici.gov.it</w:t>
        </w:r>
      </w:hyperlink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 w:rsidRPr="006807AE">
          <w:rPr>
            <w:rStyle w:val="Collegamentoipertestuale"/>
            <w:rFonts w:ascii="Garamond" w:hAnsi="Garamond"/>
          </w:rPr>
          <w:t>http://www.consulentipubblici.gov.it/</w:t>
        </w:r>
      </w:hyperlink>
    </w:p>
    <w:p w14:paraId="5E1EE164" w14:textId="68D5C98E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2F16A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3657AFB7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interessato</w:t>
      </w:r>
      <w:r w:rsidR="00D603D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525D5ADE" w14:textId="77777777" w:rsidR="008743E6" w:rsidRDefault="008743E6" w:rsidP="00DA316F">
      <w:pPr>
        <w:pStyle w:val="Corpodeltesto31"/>
        <w:ind w:left="0" w:firstLine="0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lastRenderedPageBreak/>
        <w:t>- Dichiarazione sostitutiva di certificazione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2 del </w:t>
      </w:r>
      <w:r w:rsidR="00FA71AC" w:rsidRPr="00976719">
        <w:rPr>
          <w:rFonts w:ascii="Garamond" w:hAnsi="Garamond" w:cs="Times New Roman"/>
          <w:sz w:val="22"/>
          <w:szCs w:val="22"/>
        </w:rPr>
        <w:t xml:space="preserve">bando </w:t>
      </w:r>
      <w:r w:rsidRPr="00976719">
        <w:rPr>
          <w:rFonts w:ascii="Garamond" w:hAnsi="Garamond" w:cs="Times New Roman"/>
          <w:sz w:val="22"/>
          <w:szCs w:val="22"/>
        </w:rPr>
        <w:t>per la partecipazione alla sel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38063BD2" w14:textId="3233AA40" w:rsidR="00900E62" w:rsidRPr="00900E62" w:rsidRDefault="00996AF1" w:rsidP="00AC19F3">
      <w:pPr>
        <w:pStyle w:val="Corpodeltesto31"/>
        <w:ind w:right="141"/>
        <w:jc w:val="both"/>
        <w:rPr>
          <w:rFonts w:ascii="Garamond" w:eastAsia="Calibri" w:hAnsi="Garamond" w:cs="Arial"/>
          <w:bCs/>
          <w:sz w:val="22"/>
          <w:szCs w:val="22"/>
          <w:lang w:eastAsia="en-US"/>
        </w:rPr>
      </w:pPr>
      <w:r w:rsidRPr="00976719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</w:t>
      </w:r>
      <w:r w:rsidR="00AC19F3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>del D.P.R. 445/2000) o dichiarazione sostitutiva di atto notorio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attestante gli esami di profitto </w:t>
      </w:r>
      <w:r w:rsidR="00900E62" w:rsidRPr="00EA6150">
        <w:rPr>
          <w:rFonts w:ascii="Garamond" w:eastAsia="Calibri" w:hAnsi="Garamond" w:cs="Arial"/>
          <w:bCs/>
          <w:szCs w:val="24"/>
          <w:lang w:eastAsia="en-US"/>
        </w:rPr>
        <w:t xml:space="preserve">attestante gli esami di profitto sostenuti </w:t>
      </w:r>
      <w:r w:rsidR="00900E62" w:rsidRPr="00900E62">
        <w:rPr>
          <w:rFonts w:ascii="Garamond" w:eastAsia="Calibri" w:hAnsi="Garamond" w:cs="Arial"/>
          <w:bCs/>
          <w:sz w:val="22"/>
          <w:szCs w:val="22"/>
          <w:lang w:eastAsia="en-US"/>
        </w:rPr>
        <w:t>nella Laurea dichiarata (V.O. /Triennale/Magistrale/Ciclo Unico) con l’indicazione del voto</w:t>
      </w:r>
      <w:r w:rsidR="00900E62" w:rsidRPr="00900E62">
        <w:rPr>
          <w:rFonts w:ascii="Garamond" w:eastAsia="Calibri" w:hAnsi="Garamond" w:cs="Arial"/>
          <w:bCs/>
          <w:sz w:val="22"/>
          <w:szCs w:val="22"/>
          <w:lang w:eastAsia="en-US"/>
        </w:rPr>
        <w:br/>
        <w:t>per ciascun esame.</w:t>
      </w:r>
    </w:p>
    <w:p w14:paraId="06645182" w14:textId="6231BA3C" w:rsidR="00976719" w:rsidRPr="00976719" w:rsidRDefault="00976719" w:rsidP="00900E6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Copia fotostatica integrale di un documento d'identità;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3FCB0DE4" w:rsidR="00996AF1" w:rsidRPr="009C41FF" w:rsidRDefault="00996AF1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20DA4DCD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</w:t>
            </w:r>
            <w:r w:rsidR="00900E62">
              <w:rPr>
                <w:rFonts w:ascii="Garamond" w:hAnsi="Garamond" w:cs="Times New Roman"/>
                <w:sz w:val="22"/>
                <w:szCs w:val="22"/>
              </w:rPr>
              <w:t>____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35B000" w14:textId="77777777" w:rsidR="00795519" w:rsidRDefault="00795519" w:rsidP="00CA7178">
      <w:r>
        <w:separator/>
      </w:r>
    </w:p>
  </w:endnote>
  <w:endnote w:type="continuationSeparator" w:id="0">
    <w:p w14:paraId="212F5DD8" w14:textId="77777777" w:rsidR="00795519" w:rsidRDefault="00795519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6F3F80" w14:textId="77777777" w:rsidR="00795519" w:rsidRDefault="00795519" w:rsidP="00CA7178">
      <w:r>
        <w:separator/>
      </w:r>
    </w:p>
  </w:footnote>
  <w:footnote w:type="continuationSeparator" w:id="0">
    <w:p w14:paraId="4BA5394C" w14:textId="77777777" w:rsidR="00795519" w:rsidRDefault="00795519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D70FB"/>
    <w:multiLevelType w:val="multilevel"/>
    <w:tmpl w:val="0000000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B44A32"/>
    <w:multiLevelType w:val="hybridMultilevel"/>
    <w:tmpl w:val="7B063352"/>
    <w:lvl w:ilvl="0" w:tplc="5F1E587C">
      <w:start w:val="1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706C"/>
    <w:rsid w:val="0007746A"/>
    <w:rsid w:val="00077723"/>
    <w:rsid w:val="000777DE"/>
    <w:rsid w:val="000826CF"/>
    <w:rsid w:val="000839B7"/>
    <w:rsid w:val="000851EF"/>
    <w:rsid w:val="00085A19"/>
    <w:rsid w:val="000868E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71C5C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F1771"/>
    <w:rsid w:val="001F504F"/>
    <w:rsid w:val="001F5699"/>
    <w:rsid w:val="00206913"/>
    <w:rsid w:val="00210A07"/>
    <w:rsid w:val="0022031F"/>
    <w:rsid w:val="002241D9"/>
    <w:rsid w:val="00224621"/>
    <w:rsid w:val="00230D95"/>
    <w:rsid w:val="00237C98"/>
    <w:rsid w:val="002500D7"/>
    <w:rsid w:val="00255957"/>
    <w:rsid w:val="00256947"/>
    <w:rsid w:val="002578EC"/>
    <w:rsid w:val="002668F5"/>
    <w:rsid w:val="00271A30"/>
    <w:rsid w:val="00276628"/>
    <w:rsid w:val="00276898"/>
    <w:rsid w:val="00283A95"/>
    <w:rsid w:val="00284FC8"/>
    <w:rsid w:val="002874D1"/>
    <w:rsid w:val="002B3568"/>
    <w:rsid w:val="002B4804"/>
    <w:rsid w:val="002B720C"/>
    <w:rsid w:val="002D0E70"/>
    <w:rsid w:val="002D2BE0"/>
    <w:rsid w:val="002D575D"/>
    <w:rsid w:val="002D7495"/>
    <w:rsid w:val="002D76B2"/>
    <w:rsid w:val="002E0238"/>
    <w:rsid w:val="002E5567"/>
    <w:rsid w:val="002F0174"/>
    <w:rsid w:val="002F16A8"/>
    <w:rsid w:val="002F36DA"/>
    <w:rsid w:val="00306C5E"/>
    <w:rsid w:val="00307E94"/>
    <w:rsid w:val="00312A0B"/>
    <w:rsid w:val="00313AE7"/>
    <w:rsid w:val="0031526A"/>
    <w:rsid w:val="0031787D"/>
    <w:rsid w:val="00331F12"/>
    <w:rsid w:val="003322DE"/>
    <w:rsid w:val="00334CE4"/>
    <w:rsid w:val="00345B2A"/>
    <w:rsid w:val="003514A5"/>
    <w:rsid w:val="00353683"/>
    <w:rsid w:val="00360A20"/>
    <w:rsid w:val="00365A2F"/>
    <w:rsid w:val="00370188"/>
    <w:rsid w:val="003727BA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3F56AE"/>
    <w:rsid w:val="00402F56"/>
    <w:rsid w:val="004037BC"/>
    <w:rsid w:val="00411B47"/>
    <w:rsid w:val="0041545A"/>
    <w:rsid w:val="004203D1"/>
    <w:rsid w:val="004221BD"/>
    <w:rsid w:val="00427C21"/>
    <w:rsid w:val="0043555A"/>
    <w:rsid w:val="00437868"/>
    <w:rsid w:val="004477C6"/>
    <w:rsid w:val="00447E44"/>
    <w:rsid w:val="004608F6"/>
    <w:rsid w:val="00464086"/>
    <w:rsid w:val="00465AE9"/>
    <w:rsid w:val="00473A73"/>
    <w:rsid w:val="004854EC"/>
    <w:rsid w:val="00485ADA"/>
    <w:rsid w:val="0049234F"/>
    <w:rsid w:val="004956F7"/>
    <w:rsid w:val="004A0843"/>
    <w:rsid w:val="004A4B42"/>
    <w:rsid w:val="004A5CAA"/>
    <w:rsid w:val="004A63EC"/>
    <w:rsid w:val="004A6875"/>
    <w:rsid w:val="004B005D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22D8"/>
    <w:rsid w:val="0053444F"/>
    <w:rsid w:val="00536A17"/>
    <w:rsid w:val="005410A5"/>
    <w:rsid w:val="00546183"/>
    <w:rsid w:val="0055386F"/>
    <w:rsid w:val="00553D9A"/>
    <w:rsid w:val="00553DF2"/>
    <w:rsid w:val="00560A0C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C28A4"/>
    <w:rsid w:val="005D220F"/>
    <w:rsid w:val="005D372A"/>
    <w:rsid w:val="005E0989"/>
    <w:rsid w:val="005F1A3E"/>
    <w:rsid w:val="005F7CF1"/>
    <w:rsid w:val="00601CB4"/>
    <w:rsid w:val="00610668"/>
    <w:rsid w:val="006161F4"/>
    <w:rsid w:val="00624CC4"/>
    <w:rsid w:val="0063015D"/>
    <w:rsid w:val="0063218D"/>
    <w:rsid w:val="00636337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807AE"/>
    <w:rsid w:val="006846C2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6F7105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95519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14CD"/>
    <w:rsid w:val="008B3F22"/>
    <w:rsid w:val="008C58C1"/>
    <w:rsid w:val="008C6E8B"/>
    <w:rsid w:val="008D022D"/>
    <w:rsid w:val="008D3D95"/>
    <w:rsid w:val="008D4DB7"/>
    <w:rsid w:val="008D5767"/>
    <w:rsid w:val="008D71DD"/>
    <w:rsid w:val="008E7E99"/>
    <w:rsid w:val="008F0143"/>
    <w:rsid w:val="008F6309"/>
    <w:rsid w:val="00900E62"/>
    <w:rsid w:val="00912D90"/>
    <w:rsid w:val="00913320"/>
    <w:rsid w:val="00917ACD"/>
    <w:rsid w:val="00921A18"/>
    <w:rsid w:val="00923820"/>
    <w:rsid w:val="009327A9"/>
    <w:rsid w:val="009337E4"/>
    <w:rsid w:val="00934C22"/>
    <w:rsid w:val="00942144"/>
    <w:rsid w:val="0094293E"/>
    <w:rsid w:val="00943B5F"/>
    <w:rsid w:val="00944F9F"/>
    <w:rsid w:val="0094502F"/>
    <w:rsid w:val="00951F6E"/>
    <w:rsid w:val="00961FAF"/>
    <w:rsid w:val="00963073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B2840"/>
    <w:rsid w:val="009C41FF"/>
    <w:rsid w:val="009C5050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97758"/>
    <w:rsid w:val="00AA5032"/>
    <w:rsid w:val="00AA5B18"/>
    <w:rsid w:val="00AA757A"/>
    <w:rsid w:val="00AB6D48"/>
    <w:rsid w:val="00AB7161"/>
    <w:rsid w:val="00AC19F3"/>
    <w:rsid w:val="00AC7EA5"/>
    <w:rsid w:val="00AD3F16"/>
    <w:rsid w:val="00AD7B1D"/>
    <w:rsid w:val="00AE7DF6"/>
    <w:rsid w:val="00AF0B1B"/>
    <w:rsid w:val="00AF0FB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304D"/>
    <w:rsid w:val="00B57C14"/>
    <w:rsid w:val="00B643AB"/>
    <w:rsid w:val="00B64F38"/>
    <w:rsid w:val="00B66F2B"/>
    <w:rsid w:val="00B67044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4B09"/>
    <w:rsid w:val="00C474F8"/>
    <w:rsid w:val="00C517FD"/>
    <w:rsid w:val="00C543D4"/>
    <w:rsid w:val="00C546EB"/>
    <w:rsid w:val="00C82303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77F"/>
    <w:rsid w:val="00D11658"/>
    <w:rsid w:val="00D13822"/>
    <w:rsid w:val="00D20F37"/>
    <w:rsid w:val="00D3534E"/>
    <w:rsid w:val="00D357CF"/>
    <w:rsid w:val="00D466A3"/>
    <w:rsid w:val="00D471E4"/>
    <w:rsid w:val="00D4798E"/>
    <w:rsid w:val="00D505E3"/>
    <w:rsid w:val="00D56D60"/>
    <w:rsid w:val="00D603D4"/>
    <w:rsid w:val="00D76E1A"/>
    <w:rsid w:val="00D77C2A"/>
    <w:rsid w:val="00D82EB1"/>
    <w:rsid w:val="00D84272"/>
    <w:rsid w:val="00D85867"/>
    <w:rsid w:val="00D8770F"/>
    <w:rsid w:val="00D93705"/>
    <w:rsid w:val="00DA14C8"/>
    <w:rsid w:val="00DA316F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C19C7"/>
    <w:rsid w:val="00EC7B1C"/>
    <w:rsid w:val="00ED378C"/>
    <w:rsid w:val="00ED3FFA"/>
    <w:rsid w:val="00EE1775"/>
    <w:rsid w:val="00EE2278"/>
    <w:rsid w:val="00EF2811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ateneo_s10.page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Users\admin\Downloads\www.consulentipubblici.gov.i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1109</Words>
  <Characters>6325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2</cp:revision>
  <cp:lastPrinted>2019-06-11T12:51:00Z</cp:lastPrinted>
  <dcterms:created xsi:type="dcterms:W3CDTF">2021-03-02T10:39:00Z</dcterms:created>
  <dcterms:modified xsi:type="dcterms:W3CDTF">2021-03-02T10:39:00Z</dcterms:modified>
</cp:coreProperties>
</file>