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11B4141C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57FF995B" w:rsidR="00944475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6E604D70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>ell’insegnamento)___________________________con il prof________________________ presso la Facoltà di _____________________________________ dal ______________ al _________________ tot. ore ________________ rivolto a (indicare i destinatari)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6259A32" w14:textId="639C249B" w:rsidR="00336D50" w:rsidRPr="0009346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>i essere</w:t>
      </w:r>
      <w:r w:rsidR="00336D50" w:rsidRPr="0009346A">
        <w:rPr>
          <w:rFonts w:ascii="Garamond" w:hAnsi="Garamond" w:cs="Times New Roman"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Di essere/non essere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01.03.2017);</w:t>
      </w:r>
    </w:p>
    <w:p w14:paraId="0E0CC137" w14:textId="0B342F02" w:rsidR="00F14C3C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9551C">
        <w:rPr>
          <w:rFonts w:ascii="Garamond" w:hAnsi="Garamond" w:cs="Times New Roman"/>
          <w:sz w:val="22"/>
          <w:szCs w:val="22"/>
        </w:rPr>
        <w:t>;</w:t>
      </w:r>
    </w:p>
    <w:p w14:paraId="0DEF601A" w14:textId="1A5D0145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2F41C846" w14:textId="77777777" w:rsidR="00F14C3C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 titolare di borsa di ricerca</w:t>
      </w:r>
      <w:r w:rsidR="00F14C3C">
        <w:rPr>
          <w:rFonts w:ascii="Garamond" w:hAnsi="Garamond" w:cs="Times New Roman"/>
          <w:sz w:val="22"/>
          <w:szCs w:val="22"/>
        </w:rPr>
        <w:t>;</w:t>
      </w:r>
    </w:p>
    <w:p w14:paraId="33467301" w14:textId="4CA18D8C" w:rsidR="00210279" w:rsidRPr="000E4A9D" w:rsidRDefault="00BD3C7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0F2CEEF3" w:rsidR="008B35D7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57DC32" w14:textId="77777777" w:rsidR="00B066F1" w:rsidRDefault="00B066F1" w:rsidP="00CA7178">
      <w:r>
        <w:separator/>
      </w:r>
    </w:p>
  </w:endnote>
  <w:endnote w:type="continuationSeparator" w:id="0">
    <w:p w14:paraId="324FFBDF" w14:textId="77777777" w:rsidR="00B066F1" w:rsidRDefault="00B066F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635588" w14:textId="77777777" w:rsidR="00B066F1" w:rsidRDefault="00B066F1" w:rsidP="00CA7178">
      <w:r>
        <w:separator/>
      </w:r>
    </w:p>
  </w:footnote>
  <w:footnote w:type="continuationSeparator" w:id="0">
    <w:p w14:paraId="5266CF14" w14:textId="77777777" w:rsidR="00B066F1" w:rsidRDefault="00B066F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066F1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D5E0C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835</Words>
  <Characters>4762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2</cp:revision>
  <cp:lastPrinted>2015-07-21T10:56:00Z</cp:lastPrinted>
  <dcterms:created xsi:type="dcterms:W3CDTF">2021-03-02T10:40:00Z</dcterms:created>
  <dcterms:modified xsi:type="dcterms:W3CDTF">2021-03-02T10:40:00Z</dcterms:modified>
</cp:coreProperties>
</file>