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0BF771E2" w14:textId="191E4D77" w:rsidR="00883292" w:rsidRPr="006F7105" w:rsidRDefault="00883292" w:rsidP="004B005D">
      <w:pPr>
        <w:pStyle w:val="Testonormal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rPr>
          <w:rFonts w:ascii="Garamond" w:hAnsi="Garamond"/>
          <w:sz w:val="24"/>
          <w:szCs w:val="24"/>
        </w:rPr>
      </w:pPr>
      <w:r w:rsidRPr="006F7105">
        <w:rPr>
          <w:rFonts w:ascii="Garamond" w:hAnsi="Garamond"/>
          <w:sz w:val="24"/>
          <w:szCs w:val="24"/>
        </w:rPr>
        <w:t>Bando di selezione pubblica, per titoli, per il conferimento di n°</w:t>
      </w:r>
      <w:r w:rsidR="00963073" w:rsidRPr="006F7105">
        <w:rPr>
          <w:rFonts w:ascii="Garamond" w:hAnsi="Garamond"/>
          <w:sz w:val="24"/>
          <w:szCs w:val="24"/>
        </w:rPr>
        <w:t xml:space="preserve">25 </w:t>
      </w:r>
      <w:r w:rsidRPr="006F7105">
        <w:rPr>
          <w:rFonts w:ascii="Garamond" w:hAnsi="Garamond"/>
          <w:sz w:val="24"/>
          <w:szCs w:val="24"/>
        </w:rPr>
        <w:t>incarichi a titolo oneroso per lo</w:t>
      </w:r>
      <w:r w:rsidR="006F7105">
        <w:rPr>
          <w:rFonts w:ascii="Garamond" w:hAnsi="Garamond"/>
          <w:sz w:val="24"/>
          <w:szCs w:val="24"/>
        </w:rPr>
        <w:t xml:space="preserve"> </w:t>
      </w:r>
      <w:r w:rsidRPr="006F7105">
        <w:rPr>
          <w:rFonts w:ascii="Garamond" w:hAnsi="Garamond"/>
          <w:sz w:val="24"/>
          <w:szCs w:val="24"/>
        </w:rPr>
        <w:t>svolgimento di attività di tutor didattico per le esigenze dei Corsi di Laurea della Facoltà di Scienze Anno Accademico 20</w:t>
      </w:r>
      <w:r w:rsidR="00C44B09" w:rsidRPr="006F7105">
        <w:rPr>
          <w:rFonts w:ascii="Garamond" w:hAnsi="Garamond"/>
          <w:sz w:val="24"/>
          <w:szCs w:val="24"/>
        </w:rPr>
        <w:t>20</w:t>
      </w:r>
      <w:r w:rsidRPr="006F7105">
        <w:rPr>
          <w:rFonts w:ascii="Garamond" w:hAnsi="Garamond"/>
          <w:sz w:val="24"/>
          <w:szCs w:val="24"/>
        </w:rPr>
        <w:t>/20</w:t>
      </w:r>
      <w:r w:rsidR="00C44B09" w:rsidRPr="006F7105">
        <w:rPr>
          <w:rFonts w:ascii="Garamond" w:hAnsi="Garamond"/>
          <w:sz w:val="24"/>
          <w:szCs w:val="24"/>
        </w:rPr>
        <w:t>21</w:t>
      </w:r>
      <w:r w:rsidR="006E08F0" w:rsidRPr="006F7105">
        <w:rPr>
          <w:rFonts w:ascii="Garamond" w:hAnsi="Garamond"/>
          <w:sz w:val="24"/>
          <w:szCs w:val="24"/>
        </w:rPr>
        <w:t>.</w:t>
      </w:r>
    </w:p>
    <w:p w14:paraId="2ED8A027" w14:textId="64A83210" w:rsidR="00883292" w:rsidRPr="006F7105" w:rsidRDefault="00883292" w:rsidP="006F7105">
      <w:pPr>
        <w:pStyle w:val="Testonormale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Garamond" w:hAnsi="Garamond"/>
          <w:b/>
          <w:sz w:val="24"/>
          <w:szCs w:val="24"/>
        </w:rPr>
      </w:pPr>
      <w:r w:rsidRPr="006F7105">
        <w:rPr>
          <w:rFonts w:ascii="Garamond" w:hAnsi="Garamond"/>
          <w:b/>
          <w:sz w:val="24"/>
          <w:szCs w:val="24"/>
        </w:rPr>
        <w:t>Scadenza presentazione domande:</w:t>
      </w:r>
      <w:r w:rsidR="002F36DA" w:rsidRPr="006F7105">
        <w:rPr>
          <w:rFonts w:ascii="Garamond" w:hAnsi="Garamond"/>
          <w:b/>
          <w:sz w:val="24"/>
          <w:szCs w:val="24"/>
        </w:rPr>
        <w:t xml:space="preserve"> </w:t>
      </w:r>
      <w:r w:rsidR="00D84272" w:rsidRPr="006F7105">
        <w:rPr>
          <w:rFonts w:ascii="Garamond" w:hAnsi="Garamond"/>
          <w:b/>
          <w:sz w:val="24"/>
          <w:szCs w:val="24"/>
        </w:rPr>
        <w:t xml:space="preserve">01/02/2021 </w:t>
      </w:r>
      <w:r w:rsidR="00230D95" w:rsidRPr="006F7105">
        <w:rPr>
          <w:rFonts w:ascii="Garamond" w:hAnsi="Garamond"/>
          <w:b/>
          <w:sz w:val="24"/>
          <w:szCs w:val="24"/>
        </w:rPr>
        <w:t>ore 1</w:t>
      </w:r>
      <w:r w:rsidR="005F1A3E">
        <w:rPr>
          <w:rFonts w:ascii="Garamond" w:hAnsi="Garamond"/>
          <w:b/>
          <w:sz w:val="24"/>
          <w:szCs w:val="24"/>
        </w:rPr>
        <w:t>4</w:t>
      </w:r>
      <w:r w:rsidR="00230D95" w:rsidRPr="006F7105">
        <w:rPr>
          <w:rFonts w:ascii="Garamond" w:hAnsi="Garamond"/>
          <w:b/>
          <w:sz w:val="24"/>
          <w:szCs w:val="24"/>
        </w:rPr>
        <w:t>:00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5F2CF493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3BF5BC9B" w:rsidR="00B67044" w:rsidRPr="00B67044" w:rsidRDefault="00171C5C" w:rsidP="00171C5C">
      <w:pPr>
        <w:pStyle w:val="Default"/>
        <w:spacing w:line="360" w:lineRule="auto"/>
        <w:ind w:left="284" w:firstLine="0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171C5C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>10.</w:t>
      </w: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58D81BF5" w:rsidR="00B67044" w:rsidRPr="00B67044" w:rsidRDefault="00B67044" w:rsidP="00171C5C">
      <w:pPr>
        <w:pStyle w:val="Default"/>
        <w:numPr>
          <w:ilvl w:val="0"/>
          <w:numId w:val="8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78C291E2" w:rsidR="00976719" w:rsidRPr="00171C5C" w:rsidRDefault="00C370C0" w:rsidP="00171C5C">
      <w:pPr>
        <w:pStyle w:val="Paragrafoelenco"/>
        <w:numPr>
          <w:ilvl w:val="0"/>
          <w:numId w:val="8"/>
        </w:numPr>
        <w:rPr>
          <w:rFonts w:ascii="Garamond" w:hAnsi="Garamond"/>
          <w:lang w:eastAsia="ar-SA"/>
        </w:rPr>
      </w:pPr>
      <w:r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77777777" w:rsidR="00976719" w:rsidRPr="00976719" w:rsidRDefault="00976719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3A81A419" w:rsidR="003A6BF4" w:rsidRPr="00A46CAE" w:rsidRDefault="003A6BF4" w:rsidP="00171C5C">
      <w:pPr>
        <w:pStyle w:val="Paragrafoelenco"/>
        <w:numPr>
          <w:ilvl w:val="0"/>
          <w:numId w:val="8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5A60295C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B31E59" w:rsidRPr="00B31E59">
          <w:rPr>
            <w:rStyle w:val="Collegamentoipertestuale"/>
            <w:rFonts w:ascii="Book Antiqua" w:eastAsia="Times New Roman" w:hAnsi="Book Antiqua" w:cs="Book Antiqua"/>
            <w:sz w:val="20"/>
            <w:szCs w:val="20"/>
            <w:lang w:eastAsia="it-IT"/>
          </w:rPr>
          <w:t>C:\Users\admin\Downloads\www.consulentipubblici.gov.it</w:t>
        </w:r>
      </w:hyperlink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68D5C98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lastRenderedPageBreak/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EA6150">
        <w:rPr>
          <w:rFonts w:ascii="Garamond" w:eastAsia="Calibri" w:hAnsi="Garamond" w:cs="Arial"/>
          <w:bCs/>
          <w:szCs w:val="24"/>
          <w:lang w:eastAsia="en-US"/>
        </w:rPr>
        <w:t xml:space="preserve">attestante gli esami di profitto sostenuti </w:t>
      </w:r>
      <w:r w:rsidR="00900E62" w:rsidRPr="00900E62">
        <w:rPr>
          <w:rFonts w:ascii="Garamond" w:eastAsia="Calibri" w:hAnsi="Garamond" w:cs="Arial"/>
          <w:bCs/>
          <w:sz w:val="22"/>
          <w:szCs w:val="22"/>
          <w:lang w:eastAsia="en-US"/>
        </w:rPr>
        <w:t>nella Laurea dichiarata (V.O. /Triennale/Magistrale/Ciclo Unico) con l’indicazione del voto</w:t>
      </w:r>
      <w:r w:rsidR="00900E62" w:rsidRPr="00900E62">
        <w:rPr>
          <w:rFonts w:ascii="Garamond" w:eastAsia="Calibri" w:hAnsi="Garamond" w:cs="Arial"/>
          <w:bCs/>
          <w:sz w:val="22"/>
          <w:szCs w:val="22"/>
          <w:lang w:eastAsia="en-US"/>
        </w:rPr>
        <w:br/>
        <w:t>per ciascun esame.</w:t>
      </w:r>
    </w:p>
    <w:p w14:paraId="06645182" w14:textId="6231BA3C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65DD09" w14:textId="77777777" w:rsidR="00150BC5" w:rsidRDefault="00150BC5" w:rsidP="00CA7178">
      <w:r>
        <w:separator/>
      </w:r>
    </w:p>
  </w:endnote>
  <w:endnote w:type="continuationSeparator" w:id="0">
    <w:p w14:paraId="477EC961" w14:textId="77777777" w:rsidR="00150BC5" w:rsidRDefault="00150BC5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5E7A3A" w14:textId="77777777" w:rsidR="00150BC5" w:rsidRDefault="00150BC5" w:rsidP="00CA7178">
      <w:r>
        <w:separator/>
      </w:r>
    </w:p>
  </w:footnote>
  <w:footnote w:type="continuationSeparator" w:id="0">
    <w:p w14:paraId="6476F70F" w14:textId="77777777" w:rsidR="00150BC5" w:rsidRDefault="00150BC5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50BC5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1E59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admin\Downloads\www.consulentipubblici.gov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2</cp:revision>
  <cp:lastPrinted>2019-06-11T12:51:00Z</cp:lastPrinted>
  <dcterms:created xsi:type="dcterms:W3CDTF">2021-01-20T12:43:00Z</dcterms:created>
  <dcterms:modified xsi:type="dcterms:W3CDTF">2021-01-20T12:43:00Z</dcterms:modified>
</cp:coreProperties>
</file>