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:rsidR="00743805" w:rsidRDefault="00743805" w:rsidP="0074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spacing w:line="240" w:lineRule="exact"/>
        <w:ind w:right="567"/>
        <w:jc w:val="both"/>
        <w:rPr>
          <w:rFonts w:asciiTheme="minorHAnsi" w:hAnsiTheme="minorHAnsi"/>
          <w:bCs/>
          <w:sz w:val="22"/>
          <w:szCs w:val="22"/>
        </w:rPr>
      </w:pPr>
      <w:r>
        <w:t xml:space="preserve">Bando di selezione pubblica, per titoli, per il conferimento di n </w:t>
      </w:r>
      <w:proofErr w:type="gramStart"/>
      <w:r>
        <w:t>1</w:t>
      </w:r>
      <w:proofErr w:type="gramEnd"/>
      <w:r>
        <w:t xml:space="preserve"> incarico per lo svolgimento di attività di tutor didattico per le esigenze del Corso  di laurea in Fisica,  disciplina “Fisica Generale “  FIS 01,  Facoltà di Scienze  -  Anno Accademico 2016/2017, II Semestre</w:t>
      </w:r>
    </w:p>
    <w:p w:rsidR="00743805" w:rsidRDefault="00743805" w:rsidP="0074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spacing w:line="240" w:lineRule="exact"/>
        <w:ind w:right="567"/>
        <w:jc w:val="both"/>
        <w:rPr>
          <w:rFonts w:asciiTheme="minorHAnsi" w:hAnsiTheme="minorHAnsi"/>
          <w:bCs/>
          <w:sz w:val="22"/>
          <w:szCs w:val="22"/>
        </w:rPr>
      </w:pPr>
    </w:p>
    <w:p w:rsidR="00B0026C" w:rsidRDefault="00123EA6" w:rsidP="00CA7178">
      <w:pPr>
        <w:ind w:right="567"/>
        <w:rPr>
          <w:rFonts w:asciiTheme="minorHAnsi" w:hAnsiTheme="minorHAnsi" w:cs="Times New Roman"/>
          <w:b/>
          <w:bCs/>
          <w:color w:val="FF0000"/>
          <w:sz w:val="24"/>
        </w:rPr>
      </w:pPr>
      <w:r w:rsidRPr="00123EA6">
        <w:rPr>
          <w:rFonts w:asciiTheme="minorHAnsi" w:hAnsiTheme="minorHAnsi" w:cs="Times New Roman"/>
          <w:b/>
          <w:bCs/>
          <w:color w:val="FF0000"/>
          <w:sz w:val="24"/>
        </w:rPr>
        <w:t xml:space="preserve">Scadenza: 10 </w:t>
      </w:r>
      <w:proofErr w:type="gramStart"/>
      <w:r w:rsidRPr="00123EA6">
        <w:rPr>
          <w:rFonts w:asciiTheme="minorHAnsi" w:hAnsiTheme="minorHAnsi" w:cs="Times New Roman"/>
          <w:b/>
          <w:bCs/>
          <w:color w:val="FF0000"/>
          <w:sz w:val="24"/>
        </w:rPr>
        <w:t>Aprile</w:t>
      </w:r>
      <w:proofErr w:type="gramEnd"/>
      <w:r w:rsidRPr="00123EA6">
        <w:rPr>
          <w:rFonts w:asciiTheme="minorHAnsi" w:hAnsiTheme="minorHAnsi" w:cs="Times New Roman"/>
          <w:b/>
          <w:bCs/>
          <w:color w:val="FF0000"/>
          <w:sz w:val="24"/>
        </w:rPr>
        <w:t xml:space="preserve"> 2017 </w:t>
      </w:r>
      <w:r w:rsidR="00402F56" w:rsidRPr="00123EA6">
        <w:rPr>
          <w:rFonts w:ascii="Times New Roman" w:hAnsi="Times New Roman" w:cs="Times New Roman"/>
          <w:b/>
          <w:bCs/>
          <w:noProof/>
          <w:color w:val="FF0000"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36C8658" wp14:editId="156A9B30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171A58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3.4pt;margin-top:4.85pt;width:191.25pt;height:58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:rsidR="00C474F8" w:rsidRDefault="00C474F8"/>
                  </w:txbxContent>
                </v:textbox>
                <w10:wrap type="square"/>
              </v:shape>
            </w:pict>
          </mc:Fallback>
        </mc:AlternateContent>
      </w:r>
      <w:r w:rsidR="000E7C64" w:rsidRPr="00123EA6">
        <w:rPr>
          <w:rFonts w:asciiTheme="minorHAnsi" w:hAnsiTheme="minorHAnsi" w:cs="Times New Roman"/>
          <w:b/>
          <w:bCs/>
          <w:color w:val="FF0000"/>
          <w:sz w:val="24"/>
        </w:rPr>
        <w:t>ore 1</w:t>
      </w:r>
      <w:r w:rsidR="008A591D" w:rsidRPr="00123EA6">
        <w:rPr>
          <w:rFonts w:asciiTheme="minorHAnsi" w:hAnsiTheme="minorHAnsi" w:cs="Times New Roman"/>
          <w:b/>
          <w:bCs/>
          <w:color w:val="FF0000"/>
          <w:sz w:val="24"/>
        </w:rPr>
        <w:t>3</w:t>
      </w:r>
      <w:r w:rsidR="000E7C64" w:rsidRPr="00123EA6">
        <w:rPr>
          <w:rFonts w:asciiTheme="minorHAnsi" w:hAnsiTheme="minorHAnsi" w:cs="Times New Roman"/>
          <w:b/>
          <w:bCs/>
          <w:color w:val="FF0000"/>
          <w:sz w:val="24"/>
        </w:rPr>
        <w:t>:00</w:t>
      </w:r>
    </w:p>
    <w:p w:rsidR="00743805" w:rsidRDefault="00743805" w:rsidP="00CA7178">
      <w:pPr>
        <w:ind w:right="567"/>
        <w:rPr>
          <w:rFonts w:asciiTheme="minorHAnsi" w:hAnsiTheme="minorHAnsi" w:cs="Times New Roman"/>
          <w:b/>
          <w:bCs/>
          <w:color w:val="FF0000"/>
          <w:sz w:val="24"/>
        </w:rPr>
      </w:pPr>
    </w:p>
    <w:p w:rsidR="00743805" w:rsidRDefault="00743805" w:rsidP="00CA7178">
      <w:pPr>
        <w:ind w:right="567"/>
        <w:rPr>
          <w:rFonts w:asciiTheme="minorHAnsi" w:hAnsiTheme="minorHAnsi" w:cs="Times New Roman"/>
          <w:b/>
          <w:bCs/>
          <w:color w:val="FF0000"/>
          <w:sz w:val="24"/>
        </w:rPr>
      </w:pPr>
    </w:p>
    <w:p w:rsidR="00743805" w:rsidRDefault="00743805" w:rsidP="00CA7178">
      <w:pPr>
        <w:ind w:right="567"/>
        <w:rPr>
          <w:rFonts w:asciiTheme="minorHAnsi" w:hAnsiTheme="minorHAnsi" w:cs="Times New Roman"/>
          <w:b/>
          <w:bCs/>
          <w:color w:val="FF0000"/>
          <w:sz w:val="24"/>
        </w:rPr>
      </w:pPr>
    </w:p>
    <w:p w:rsidR="008A591D" w:rsidRPr="00D868E8" w:rsidRDefault="008A591D" w:rsidP="00CA7178">
      <w:pPr>
        <w:ind w:right="567"/>
        <w:rPr>
          <w:rFonts w:asciiTheme="minorHAnsi" w:hAnsiTheme="minorHAnsi" w:cs="Times New Roman"/>
          <w:b/>
          <w:bCs/>
          <w:color w:val="FF0000"/>
          <w:sz w:val="24"/>
        </w:rPr>
      </w:pPr>
    </w:p>
    <w:p w:rsidR="00CA7178" w:rsidRDefault="00CA7178" w:rsidP="00CA7178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87189F" w:rsidRPr="00A96FD2" w:rsidRDefault="0087189F" w:rsidP="00CA7178">
      <w:pPr>
        <w:spacing w:line="360" w:lineRule="auto"/>
        <w:jc w:val="both"/>
        <w:rPr>
          <w:rFonts w:ascii="Times New Roman" w:hAnsi="Times New Roman" w:cs="Times New Roman"/>
        </w:rPr>
      </w:pPr>
    </w:p>
    <w:p w:rsidR="007D4CEC" w:rsidRDefault="007D4CEC" w:rsidP="00CA7178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0A1A1A" w:rsidRPr="00EA494B" w:rsidRDefault="00CA7178" w:rsidP="00256947">
      <w:pPr>
        <w:spacing w:line="220" w:lineRule="exact"/>
        <w:jc w:val="both"/>
        <w:rPr>
          <w:rFonts w:ascii="Garamond" w:hAnsi="Garamond"/>
          <w:b/>
          <w:color w:val="FF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>chiede di essere ammesso</w:t>
      </w:r>
      <w:r w:rsidR="00D868E8">
        <w:rPr>
          <w:rFonts w:ascii="Garamond" w:hAnsi="Garamond" w:cs="Times New Roman"/>
          <w:color w:val="000000"/>
          <w:sz w:val="22"/>
          <w:szCs w:val="22"/>
        </w:rPr>
        <w:t xml:space="preserve"> all’avviso di selezione interna, </w:t>
      </w:r>
      <w:r w:rsidRPr="009C41FF">
        <w:rPr>
          <w:rFonts w:ascii="Garamond" w:hAnsi="Garamond" w:cs="Times New Roman"/>
          <w:sz w:val="22"/>
          <w:szCs w:val="22"/>
        </w:rPr>
        <w:t xml:space="preserve">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 xml:space="preserve">di </w:t>
      </w:r>
      <w:proofErr w:type="gramEnd"/>
      <w:r w:rsidRPr="009C41FF">
        <w:rPr>
          <w:rFonts w:ascii="Garamond" w:hAnsi="Garamond" w:cs="Times New Roman"/>
          <w:sz w:val="22"/>
          <w:szCs w:val="22"/>
        </w:rPr>
        <w:t>incaric</w:t>
      </w:r>
      <w:r w:rsidR="00D868E8">
        <w:rPr>
          <w:rFonts w:ascii="Garamond" w:hAnsi="Garamond" w:cs="Times New Roman"/>
          <w:sz w:val="22"/>
          <w:szCs w:val="22"/>
        </w:rPr>
        <w:t>o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201</w:t>
      </w:r>
      <w:r w:rsidR="00DE1BA5">
        <w:rPr>
          <w:rFonts w:ascii="Garamond" w:hAnsi="Garamond" w:cs="Times New Roman"/>
          <w:color w:val="000000"/>
          <w:sz w:val="22"/>
          <w:szCs w:val="22"/>
        </w:rPr>
        <w:t>6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/1</w:t>
      </w:r>
      <w:r w:rsidR="00DE1BA5">
        <w:rPr>
          <w:rFonts w:ascii="Garamond" w:hAnsi="Garamond" w:cs="Times New Roman"/>
          <w:color w:val="000000"/>
          <w:sz w:val="22"/>
          <w:szCs w:val="22"/>
        </w:rPr>
        <w:t>7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:rsidR="00D8770F" w:rsidRDefault="00D8770F" w:rsidP="00CC102A">
      <w:pPr>
        <w:rPr>
          <w:sz w:val="24"/>
          <w:szCs w:val="24"/>
        </w:rPr>
      </w:pPr>
    </w:p>
    <w:tbl>
      <w:tblPr>
        <w:tblW w:w="10808" w:type="dxa"/>
        <w:jc w:val="center"/>
        <w:tblInd w:w="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2"/>
        <w:gridCol w:w="5228"/>
        <w:gridCol w:w="840"/>
        <w:gridCol w:w="584"/>
        <w:gridCol w:w="551"/>
        <w:gridCol w:w="509"/>
        <w:gridCol w:w="1194"/>
      </w:tblGrid>
      <w:tr w:rsidR="008A591D" w:rsidRPr="00F82164" w:rsidTr="00743805">
        <w:trPr>
          <w:gridAfter w:val="6"/>
          <w:wAfter w:w="8906" w:type="dxa"/>
          <w:jc w:val="center"/>
        </w:trPr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A591D" w:rsidRPr="008A591D" w:rsidRDefault="001A3CAA" w:rsidP="001A3CAA">
            <w:pPr>
              <w:spacing w:line="180" w:lineRule="exact"/>
              <w:ind w:right="-44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Cdl</w:t>
            </w: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  </w:t>
            </w:r>
            <w:proofErr w:type="gramEnd"/>
            <w:r w:rsidR="008A591D" w:rsidRPr="008A591D">
              <w:rPr>
                <w:rFonts w:asciiTheme="minorHAnsi" w:hAnsiTheme="minorHAnsi"/>
                <w:sz w:val="24"/>
                <w:szCs w:val="24"/>
              </w:rPr>
              <w:t xml:space="preserve">L-30 </w:t>
            </w:r>
            <w:r w:rsidR="008A591D">
              <w:rPr>
                <w:rFonts w:asciiTheme="minorHAnsi" w:hAnsiTheme="minorHAnsi"/>
                <w:sz w:val="24"/>
                <w:szCs w:val="24"/>
              </w:rPr>
              <w:t>F</w:t>
            </w:r>
            <w:r w:rsidR="008A591D" w:rsidRPr="008A591D">
              <w:rPr>
                <w:rFonts w:asciiTheme="minorHAnsi" w:hAnsiTheme="minorHAnsi"/>
                <w:sz w:val="24"/>
                <w:szCs w:val="24"/>
              </w:rPr>
              <w:t>isica</w:t>
            </w:r>
          </w:p>
        </w:tc>
      </w:tr>
      <w:tr w:rsidR="00806812" w:rsidRPr="00F82164" w:rsidTr="00743805">
        <w:trPr>
          <w:trHeight w:val="454"/>
          <w:jc w:val="center"/>
        </w:trPr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06812" w:rsidRPr="00806812" w:rsidRDefault="00806812" w:rsidP="00743805">
            <w:pPr>
              <w:spacing w:line="180" w:lineRule="exact"/>
              <w:ind w:right="-809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Pr="008A591D" w:rsidRDefault="00806812" w:rsidP="00806812">
            <w:pPr>
              <w:spacing w:line="180" w:lineRule="exact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Pr="00F82164" w:rsidRDefault="00806812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Pr="00F82164" w:rsidRDefault="00806812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Pr="00F82164" w:rsidRDefault="00806812" w:rsidP="0091575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Pr="00F82164" w:rsidRDefault="00806812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06812" w:rsidRDefault="00806812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</w:tr>
      <w:tr w:rsidR="00E10A0C" w:rsidRPr="00F82164" w:rsidTr="00743805">
        <w:trPr>
          <w:trHeight w:val="454"/>
          <w:jc w:val="center"/>
        </w:trPr>
        <w:tc>
          <w:tcPr>
            <w:tcW w:w="1902" w:type="dxa"/>
            <w:tcBorders>
              <w:top w:val="single" w:sz="4" w:space="0" w:color="auto"/>
            </w:tcBorders>
            <w:shd w:val="clear" w:color="auto" w:fill="92D050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5228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840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584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551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09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F82164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1194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:rsidR="00E10A0C" w:rsidRPr="00F82164" w:rsidRDefault="00E10A0C" w:rsidP="0091575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</w:t>
            </w:r>
            <w:r w:rsidRPr="00F82164">
              <w:rPr>
                <w:rFonts w:asciiTheme="minorHAnsi" w:hAnsiTheme="minorHAnsi"/>
                <w:b/>
              </w:rPr>
              <w:t>urata contratto</w:t>
            </w:r>
          </w:p>
        </w:tc>
      </w:tr>
      <w:tr w:rsidR="00587C76" w:rsidRPr="00F82164" w:rsidTr="00743805">
        <w:trPr>
          <w:trHeight w:val="454"/>
          <w:jc w:val="center"/>
        </w:trPr>
        <w:tc>
          <w:tcPr>
            <w:tcW w:w="1902" w:type="dxa"/>
            <w:vAlign w:val="center"/>
          </w:tcPr>
          <w:p w:rsidR="00587C76" w:rsidRPr="00F82164" w:rsidRDefault="00587C76" w:rsidP="00587C76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[   </w:t>
            </w:r>
            <w:proofErr w:type="gramEnd"/>
            <w:r>
              <w:rPr>
                <w:rFonts w:asciiTheme="minorHAnsi" w:hAnsiTheme="minorHAnsi"/>
              </w:rPr>
              <w:t>]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87C76" w:rsidRPr="001A74CD" w:rsidRDefault="00587C76" w:rsidP="00587C76">
            <w:pPr>
              <w:spacing w:line="180" w:lineRule="exact"/>
              <w:rPr>
                <w:rFonts w:asciiTheme="minorHAnsi" w:hAnsiTheme="minorHAnsi"/>
              </w:rPr>
            </w:pPr>
            <w:r w:rsidRPr="003A6B0D">
              <w:rPr>
                <w:rFonts w:asciiTheme="minorHAnsi" w:hAnsiTheme="minorHAnsi"/>
              </w:rPr>
              <w:t>Fisica Generale I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587C76" w:rsidRPr="000B449C" w:rsidRDefault="00587C76" w:rsidP="00587C76">
            <w:pPr>
              <w:spacing w:line="180" w:lineRule="exact"/>
              <w:jc w:val="center"/>
              <w:rPr>
                <w:rFonts w:asciiTheme="minorHAnsi" w:hAnsiTheme="minorHAnsi"/>
                <w:highlight w:val="yellow"/>
              </w:rPr>
            </w:pPr>
            <w:r w:rsidRPr="003A6B0D">
              <w:rPr>
                <w:rFonts w:asciiTheme="minorHAnsi" w:hAnsiTheme="minorHAnsi"/>
              </w:rPr>
              <w:t>FIS/01</w:t>
            </w:r>
          </w:p>
        </w:tc>
        <w:tc>
          <w:tcPr>
            <w:tcW w:w="584" w:type="dxa"/>
            <w:shd w:val="clear" w:color="auto" w:fill="auto"/>
            <w:vAlign w:val="center"/>
          </w:tcPr>
          <w:p w:rsidR="00587C76" w:rsidRPr="009E1C69" w:rsidRDefault="00587C76" w:rsidP="00587C76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110A99">
              <w:rPr>
                <w:rFonts w:asciiTheme="minorHAnsi" w:hAnsiTheme="minorHAnsi"/>
              </w:rPr>
              <w:t>I</w:t>
            </w:r>
          </w:p>
        </w:tc>
        <w:tc>
          <w:tcPr>
            <w:tcW w:w="551" w:type="dxa"/>
            <w:shd w:val="clear" w:color="auto" w:fill="auto"/>
            <w:vAlign w:val="center"/>
          </w:tcPr>
          <w:p w:rsidR="00587C76" w:rsidRPr="009E1C69" w:rsidRDefault="00587C76" w:rsidP="00587C76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 w:rsidRPr="00110A99">
              <w:rPr>
                <w:rFonts w:asciiTheme="minorHAnsi" w:hAnsiTheme="minorHAnsi"/>
              </w:rPr>
              <w:t>II</w:t>
            </w:r>
          </w:p>
        </w:tc>
        <w:tc>
          <w:tcPr>
            <w:tcW w:w="509" w:type="dxa"/>
            <w:shd w:val="clear" w:color="auto" w:fill="auto"/>
            <w:vAlign w:val="center"/>
          </w:tcPr>
          <w:p w:rsidR="00587C76" w:rsidRPr="009E1C69" w:rsidRDefault="00587C76" w:rsidP="00776E8A">
            <w:pPr>
              <w:spacing w:line="180" w:lineRule="exac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</w:t>
            </w:r>
            <w:r w:rsidR="00776E8A">
              <w:rPr>
                <w:rFonts w:asciiTheme="minorHAnsi" w:hAnsiTheme="minorHAnsi"/>
              </w:rPr>
              <w:t>3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587C76" w:rsidRPr="009E1C69" w:rsidRDefault="00587C76" w:rsidP="00587C76">
            <w:pPr>
              <w:spacing w:line="180" w:lineRule="exact"/>
              <w:rPr>
                <w:rFonts w:asciiTheme="minorHAnsi" w:hAnsiTheme="minorHAnsi"/>
              </w:rPr>
            </w:pPr>
            <w:r w:rsidRPr="00110A99">
              <w:rPr>
                <w:rFonts w:asciiTheme="minorHAnsi" w:hAnsiTheme="minorHAnsi"/>
              </w:rPr>
              <w:t>SEMESTRALE</w:t>
            </w:r>
          </w:p>
        </w:tc>
      </w:tr>
    </w:tbl>
    <w:p w:rsidR="00B64F38" w:rsidRDefault="00B64F38" w:rsidP="00C07041">
      <w:pPr>
        <w:rPr>
          <w:sz w:val="24"/>
          <w:szCs w:val="24"/>
        </w:rPr>
      </w:pPr>
    </w:p>
    <w:p w:rsidR="00CA7178" w:rsidRPr="009C41FF" w:rsidRDefault="00CA7178" w:rsidP="00256947">
      <w:pPr>
        <w:pStyle w:val="Corpodeltesto31"/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</w:t>
      </w:r>
      <w:proofErr w:type="gramEnd"/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. 75 del D.P.R. 28/12/445 sulla decadenza dei benefici eventualmente conseguenti al provvedimento emanato </w:t>
      </w:r>
      <w:proofErr w:type="gramStart"/>
      <w:r w:rsidRPr="009C41FF">
        <w:rPr>
          <w:rFonts w:ascii="Garamond" w:hAnsi="Garamond" w:cs="Times New Roman"/>
          <w:color w:val="000000"/>
          <w:sz w:val="22"/>
          <w:szCs w:val="22"/>
        </w:rPr>
        <w:t>sulla base di</w:t>
      </w:r>
      <w:proofErr w:type="gramEnd"/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dichiarazioni non veritiere e dal successivo art. 76 sulla responsabilità penale </w:t>
      </w:r>
      <w:proofErr w:type="gramStart"/>
      <w:r w:rsidRPr="009C41FF">
        <w:rPr>
          <w:rFonts w:ascii="Garamond" w:hAnsi="Garamond" w:cs="Times New Roman"/>
          <w:color w:val="000000"/>
          <w:sz w:val="22"/>
          <w:szCs w:val="22"/>
        </w:rPr>
        <w:t>a cui</w:t>
      </w:r>
      <w:proofErr w:type="gramEnd"/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si può andare incontro in caso di dichiarazioni mendaci;</w:t>
      </w:r>
    </w:p>
    <w:p w:rsidR="00B061E5" w:rsidRDefault="00CA7178" w:rsidP="00852BC2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:rsidR="00852BC2" w:rsidRPr="009C41FF" w:rsidRDefault="00852BC2" w:rsidP="00852BC2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proofErr w:type="gramStart"/>
      <w:r w:rsidRPr="009C41FF">
        <w:rPr>
          <w:rFonts w:ascii="Garamond" w:hAnsi="Garamond"/>
          <w:sz w:val="22"/>
          <w:szCs w:val="22"/>
        </w:rPr>
        <w:t>)</w:t>
      </w:r>
      <w:proofErr w:type="gramEnd"/>
    </w:p>
    <w:p w:rsidR="00852BC2" w:rsidRPr="009C41FF" w:rsidRDefault="00852BC2" w:rsidP="00852BC2">
      <w:pPr>
        <w:jc w:val="center"/>
        <w:rPr>
          <w:rFonts w:ascii="Garamond" w:hAnsi="Garamond"/>
          <w:sz w:val="22"/>
          <w:szCs w:val="22"/>
        </w:rPr>
      </w:pPr>
    </w:p>
    <w:p w:rsidR="00402F56" w:rsidRPr="00A1415F" w:rsidRDefault="00AF0FB0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</w:t>
      </w:r>
      <w:proofErr w:type="gramEnd"/>
      <w:r w:rsidR="00402F56" w:rsidRPr="00A1415F">
        <w:rPr>
          <w:rFonts w:ascii="Garamond" w:hAnsi="Garamond" w:cs="Times New Roman"/>
          <w:color w:val="000000"/>
          <w:sz w:val="22"/>
          <w:szCs w:val="22"/>
        </w:rPr>
        <w:t xml:space="preserve"> in possesso dei requisiti di partecipazione richiest</w:t>
      </w:r>
      <w:r w:rsidR="008A591D">
        <w:rPr>
          <w:rFonts w:ascii="Garamond" w:hAnsi="Garamond" w:cs="Times New Roman"/>
          <w:color w:val="000000"/>
          <w:sz w:val="22"/>
          <w:szCs w:val="22"/>
        </w:rPr>
        <w:t>i dall’avviso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;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, a ________________________________, </w:t>
      </w:r>
      <w:proofErr w:type="spellStart"/>
      <w:r w:rsidRPr="00A1415F">
        <w:rPr>
          <w:rFonts w:ascii="Garamond" w:hAnsi="Garamond" w:cs="Times New Roman"/>
          <w:color w:val="000000"/>
          <w:sz w:val="22"/>
          <w:szCs w:val="22"/>
        </w:rPr>
        <w:t>Prov</w:t>
      </w:r>
      <w:proofErr w:type="spellEnd"/>
      <w:r w:rsidRPr="00A1415F">
        <w:rPr>
          <w:rFonts w:ascii="Garamond" w:hAnsi="Garamond" w:cs="Times New Roman"/>
          <w:color w:val="000000"/>
          <w:sz w:val="22"/>
          <w:szCs w:val="22"/>
        </w:rPr>
        <w:t>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color w:val="000000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essere residente a __________________________, in ________________________, Cap_______</w:t>
      </w:r>
    </w:p>
    <w:p w:rsidR="00CA7178" w:rsidRPr="00A1415F" w:rsidRDefault="00CA7178" w:rsidP="00CA7178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:rsidR="003A1260" w:rsidRPr="00A1415F" w:rsidRDefault="00CA7178" w:rsidP="00847012">
      <w:pPr>
        <w:pStyle w:val="Corpodeltesto31"/>
        <w:numPr>
          <w:ilvl w:val="0"/>
          <w:numId w:val="1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A1415F">
        <w:rPr>
          <w:rFonts w:ascii="Garamond" w:hAnsi="Garamond" w:cs="Times New Roman"/>
          <w:sz w:val="22"/>
          <w:szCs w:val="22"/>
        </w:rPr>
        <w:t>di</w:t>
      </w:r>
      <w:proofErr w:type="gramEnd"/>
      <w:r w:rsidRPr="00A1415F">
        <w:rPr>
          <w:rFonts w:ascii="Garamond" w:hAnsi="Garamond" w:cs="Times New Roman"/>
          <w:sz w:val="22"/>
          <w:szCs w:val="22"/>
        </w:rPr>
        <w:t xml:space="preserve">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 </w:t>
      </w:r>
    </w:p>
    <w:p w:rsidR="00CA7178" w:rsidRPr="009C41FF" w:rsidRDefault="00852BC2" w:rsidP="00E727FE">
      <w:pPr>
        <w:pStyle w:val="Corpodeltesto31"/>
        <w:numPr>
          <w:ilvl w:val="0"/>
          <w:numId w:val="1"/>
        </w:numPr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essere a conoscenza e di accettare quanto riportato nel</w:t>
      </w:r>
      <w:r w:rsidR="008A591D">
        <w:rPr>
          <w:rFonts w:ascii="Garamond" w:hAnsi="Garamond" w:cs="Times New Roman"/>
          <w:sz w:val="22"/>
          <w:szCs w:val="22"/>
        </w:rPr>
        <w:t>l’avviso in oggetto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:rsidR="00CA7178" w:rsidRPr="009C41FF" w:rsidRDefault="00852BC2" w:rsidP="00852BC2">
      <w:pPr>
        <w:pStyle w:val="Corpodeltesto31"/>
        <w:numPr>
          <w:ilvl w:val="0"/>
          <w:numId w:val="1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i voler indicare i seguenti recapiti per la comunicazione delle informazioni </w:t>
      </w:r>
      <w:proofErr w:type="gramStart"/>
      <w:r w:rsidR="00CA7178" w:rsidRPr="009C41FF">
        <w:rPr>
          <w:rFonts w:ascii="Garamond" w:hAnsi="Garamond" w:cs="Times New Roman"/>
          <w:sz w:val="22"/>
          <w:szCs w:val="22"/>
        </w:rPr>
        <w:t>relative alla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</w:r>
      <w:proofErr w:type="gramStart"/>
      <w:r w:rsidR="00CA7178" w:rsidRPr="009C41FF">
        <w:rPr>
          <w:rFonts w:ascii="Garamond" w:hAnsi="Garamond" w:cs="Times New Roman"/>
          <w:sz w:val="22"/>
          <w:szCs w:val="22"/>
        </w:rPr>
        <w:t>(Indirizzo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>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:rsidR="00D82EB1" w:rsidRDefault="00852BC2" w:rsidP="00256947">
      <w:pPr>
        <w:pStyle w:val="Corpodeltesto31"/>
        <w:numPr>
          <w:ilvl w:val="0"/>
          <w:numId w:val="1"/>
        </w:numPr>
        <w:spacing w:line="220" w:lineRule="exact"/>
        <w:ind w:left="714" w:hanging="357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>i</w:t>
      </w:r>
      <w:proofErr w:type="gramEnd"/>
      <w:r w:rsidR="00F75850" w:rsidRPr="009C41FF">
        <w:rPr>
          <w:rFonts w:ascii="Garamond" w:hAnsi="Garamond" w:cs="Times New Roman"/>
          <w:sz w:val="22"/>
          <w:szCs w:val="22"/>
        </w:rPr>
        <w:t xml:space="preserve">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75417F" w:rsidRPr="00675A4E" w:rsidRDefault="0075417F" w:rsidP="00256947">
      <w:pPr>
        <w:pStyle w:val="Corpodeltesto31"/>
        <w:numPr>
          <w:ilvl w:val="0"/>
          <w:numId w:val="1"/>
        </w:numPr>
        <w:spacing w:line="220" w:lineRule="exact"/>
        <w:ind w:left="714" w:hanging="357"/>
        <w:jc w:val="both"/>
        <w:rPr>
          <w:rFonts w:ascii="Garamond" w:hAnsi="Garamond" w:cs="Times New Roman"/>
          <w:sz w:val="22"/>
          <w:szCs w:val="22"/>
        </w:rPr>
      </w:pPr>
      <w:proofErr w:type="gramStart"/>
      <w:r w:rsidRPr="00507B04">
        <w:rPr>
          <w:rFonts w:ascii="Garamond" w:hAnsi="Garamond" w:cs="Times New Roman"/>
          <w:sz w:val="22"/>
          <w:szCs w:val="22"/>
        </w:rPr>
        <w:t>di</w:t>
      </w:r>
      <w:proofErr w:type="gramEnd"/>
      <w:r w:rsidRPr="00507B04">
        <w:rPr>
          <w:rFonts w:ascii="Garamond" w:hAnsi="Garamond" w:cs="Times New Roman"/>
          <w:sz w:val="22"/>
          <w:szCs w:val="22"/>
        </w:rPr>
        <w:t xml:space="preserve"> non svolgere  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:rsidR="0075417F" w:rsidRDefault="00DF081B" w:rsidP="00F7342D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i/>
          <w:sz w:val="22"/>
          <w:szCs w:val="22"/>
        </w:rPr>
      </w:pPr>
      <w:proofErr w:type="gramStart"/>
      <w:r w:rsidRPr="00675A4E">
        <w:rPr>
          <w:rFonts w:ascii="Garamond" w:hAnsi="Garamond" w:cs="Times New Roman"/>
          <w:sz w:val="22"/>
          <w:szCs w:val="22"/>
        </w:rPr>
        <w:t>di</w:t>
      </w:r>
      <w:proofErr w:type="gramEnd"/>
      <w:r w:rsidRPr="00675A4E">
        <w:rPr>
          <w:rFonts w:ascii="Garamond" w:hAnsi="Garamond" w:cs="Times New Roman"/>
          <w:sz w:val="22"/>
          <w:szCs w:val="22"/>
        </w:rPr>
        <w:t xml:space="preserve"> essere/non essere titolare di incarichi o di cariche in enti di diritto privato regolati o finanziati dalla pubblica amministrazione o lo svolgimento di attività professionali. </w:t>
      </w:r>
      <w:r w:rsidR="00210A07" w:rsidRPr="00675A4E">
        <w:rPr>
          <w:rFonts w:ascii="Garamond" w:hAnsi="Garamond" w:cs="Times New Roman"/>
          <w:i/>
          <w:sz w:val="22"/>
          <w:szCs w:val="22"/>
        </w:rPr>
        <w:t>(</w:t>
      </w:r>
      <w:r w:rsidRPr="00675A4E">
        <w:rPr>
          <w:rFonts w:ascii="Garamond" w:hAnsi="Garamond" w:cs="Times New Roman"/>
          <w:i/>
          <w:sz w:val="22"/>
          <w:szCs w:val="22"/>
        </w:rPr>
        <w:t xml:space="preserve">In caso affermativo, descrivere nel dettaglio la tipologia </w:t>
      </w:r>
      <w:proofErr w:type="gramStart"/>
      <w:r w:rsidRPr="00675A4E">
        <w:rPr>
          <w:rFonts w:ascii="Garamond" w:hAnsi="Garamond" w:cs="Times New Roman"/>
          <w:i/>
          <w:sz w:val="22"/>
          <w:szCs w:val="22"/>
        </w:rPr>
        <w:t xml:space="preserve">di </w:t>
      </w:r>
      <w:proofErr w:type="gramEnd"/>
      <w:r w:rsidRPr="00675A4E">
        <w:rPr>
          <w:rFonts w:ascii="Garamond" w:hAnsi="Garamond" w:cs="Times New Roman"/>
          <w:i/>
          <w:sz w:val="22"/>
          <w:szCs w:val="22"/>
        </w:rPr>
        <w:t>incarico/carica/professione, il periodo e l’ente conferente</w:t>
      </w:r>
      <w:r w:rsidR="00210A07" w:rsidRPr="00675A4E">
        <w:rPr>
          <w:rFonts w:ascii="Garamond" w:hAnsi="Garamond" w:cs="Times New Roman"/>
          <w:i/>
          <w:sz w:val="22"/>
          <w:szCs w:val="22"/>
        </w:rPr>
        <w:t>)</w:t>
      </w:r>
      <w:r w:rsidRPr="00675A4E">
        <w:rPr>
          <w:rFonts w:ascii="Garamond" w:hAnsi="Garamond" w:cs="Times New Roman"/>
          <w:i/>
          <w:sz w:val="22"/>
          <w:szCs w:val="22"/>
        </w:rPr>
        <w:t>.</w:t>
      </w:r>
    </w:p>
    <w:p w:rsidR="0014698A" w:rsidRPr="0014698A" w:rsidRDefault="0014698A" w:rsidP="00F7342D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i/>
          <w:sz w:val="22"/>
          <w:szCs w:val="22"/>
        </w:rPr>
      </w:pPr>
      <w:proofErr w:type="gramStart"/>
      <w:r>
        <w:rPr>
          <w:rFonts w:ascii="Garamond" w:hAnsi="Garamond" w:cs="Times New Roman"/>
          <w:sz w:val="22"/>
          <w:szCs w:val="22"/>
        </w:rPr>
        <w:t>d</w:t>
      </w:r>
      <w:r w:rsidRPr="0014698A">
        <w:rPr>
          <w:rFonts w:ascii="Garamond" w:hAnsi="Garamond" w:cs="Times New Roman"/>
          <w:sz w:val="22"/>
          <w:szCs w:val="22"/>
        </w:rPr>
        <w:t>i</w:t>
      </w:r>
      <w:proofErr w:type="gramEnd"/>
      <w:r w:rsidRPr="0014698A">
        <w:rPr>
          <w:rFonts w:ascii="Garamond" w:hAnsi="Garamond" w:cs="Times New Roman"/>
          <w:sz w:val="22"/>
          <w:szCs w:val="22"/>
        </w:rPr>
        <w:t xml:space="preserve"> svolgere/non svolgere </w:t>
      </w:r>
      <w:r>
        <w:rPr>
          <w:rFonts w:ascii="Garamond" w:hAnsi="Garamond" w:cs="Times New Roman"/>
          <w:sz w:val="22"/>
          <w:szCs w:val="22"/>
        </w:rPr>
        <w:t xml:space="preserve">attività professionali. </w:t>
      </w:r>
      <w:r w:rsidRPr="0014698A">
        <w:rPr>
          <w:rFonts w:ascii="Garamond" w:hAnsi="Garamond" w:cs="Times New Roman"/>
          <w:i/>
          <w:sz w:val="22"/>
          <w:szCs w:val="22"/>
        </w:rPr>
        <w:t xml:space="preserve">(In caso affermativo descrivere nel dettaglio la tipologia di attività professionale </w:t>
      </w:r>
      <w:proofErr w:type="gramStart"/>
      <w:r w:rsidRPr="0014698A">
        <w:rPr>
          <w:rFonts w:ascii="Garamond" w:hAnsi="Garamond" w:cs="Times New Roman"/>
          <w:i/>
          <w:sz w:val="22"/>
          <w:szCs w:val="22"/>
        </w:rPr>
        <w:t>ed</w:t>
      </w:r>
      <w:proofErr w:type="gramEnd"/>
      <w:r w:rsidRPr="0014698A">
        <w:rPr>
          <w:rFonts w:ascii="Garamond" w:hAnsi="Garamond" w:cs="Times New Roman"/>
          <w:i/>
          <w:sz w:val="22"/>
          <w:szCs w:val="22"/>
        </w:rPr>
        <w:t xml:space="preserve"> il periodo)</w:t>
      </w:r>
    </w:p>
    <w:p w:rsidR="00976719" w:rsidRDefault="00DF081B" w:rsidP="00F7342D">
      <w:pPr>
        <w:pStyle w:val="Default"/>
        <w:numPr>
          <w:ilvl w:val="0"/>
          <w:numId w:val="1"/>
        </w:numPr>
        <w:spacing w:after="183"/>
        <w:ind w:left="714" w:hanging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proofErr w:type="gramStart"/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>di</w:t>
      </w:r>
      <w:proofErr w:type="gramEnd"/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non trovarsi in una situazione anche potenziale di conflitto di interessi</w:t>
      </w:r>
      <w:r w:rsidR="00FB3BF3">
        <w:rPr>
          <w:rFonts w:ascii="Garamond" w:eastAsia="Times New Roman" w:hAnsi="Garamond"/>
          <w:color w:val="auto"/>
          <w:sz w:val="22"/>
          <w:szCs w:val="22"/>
          <w:lang w:eastAsia="ar-SA"/>
        </w:rPr>
        <w:t>, ai sensi dell’art 53</w:t>
      </w:r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, comma 14, </w:t>
      </w:r>
      <w:proofErr w:type="spellStart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spellEnd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165/2001;</w:t>
      </w:r>
    </w:p>
    <w:p w:rsidR="00976719" w:rsidRPr="00976719" w:rsidRDefault="00976719" w:rsidP="00976719">
      <w:pPr>
        <w:pStyle w:val="Paragrafoelenco"/>
        <w:numPr>
          <w:ilvl w:val="0"/>
          <w:numId w:val="1"/>
        </w:numPr>
        <w:rPr>
          <w:rFonts w:ascii="Garamond" w:eastAsia="Times New Roman" w:hAnsi="Garamond"/>
          <w:lang w:eastAsia="ar-SA"/>
        </w:rPr>
      </w:pPr>
      <w:proofErr w:type="gramStart"/>
      <w:r w:rsidRPr="00976719">
        <w:rPr>
          <w:rFonts w:ascii="Garamond" w:eastAsia="Times New Roman" w:hAnsi="Garamond"/>
          <w:lang w:eastAsia="ar-SA"/>
        </w:rPr>
        <w:t>di</w:t>
      </w:r>
      <w:proofErr w:type="gramEnd"/>
      <w:r w:rsidRPr="00976719">
        <w:rPr>
          <w:rFonts w:ascii="Garamond" w:eastAsia="Times New Roman" w:hAnsi="Garamond"/>
          <w:lang w:eastAsia="ar-SA"/>
        </w:rPr>
        <w:t xml:space="preserve"> non essere nella condizione di incompatibilità rispetto a quanto previsto dagli artt. 25, comma 1, della L. n. 724/1994 e 5, comma 9 del D.L. n. 95/2012 (divieti relativi all’attribuzione di incarichi a lavoratori </w:t>
      </w:r>
      <w:r w:rsidRPr="00976719">
        <w:rPr>
          <w:rFonts w:ascii="Garamond" w:eastAsia="Times New Roman" w:hAnsi="Garamond"/>
          <w:lang w:eastAsia="ar-SA"/>
        </w:rPr>
        <w:lastRenderedPageBreak/>
        <w:t>in quiescenza – per dettagli: circolare numero 6/2014 del Ministro per la semplificazione e la pubblica amministrazione);</w:t>
      </w:r>
    </w:p>
    <w:p w:rsidR="00976719" w:rsidRPr="00976719" w:rsidRDefault="00976719" w:rsidP="00976719">
      <w:pPr>
        <w:numPr>
          <w:ilvl w:val="0"/>
          <w:numId w:val="1"/>
        </w:numPr>
        <w:spacing w:after="120"/>
        <w:ind w:left="714" w:hanging="357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976719">
        <w:rPr>
          <w:rFonts w:ascii="Garamond" w:hAnsi="Garamond" w:cs="Times New Roman"/>
          <w:sz w:val="22"/>
          <w:szCs w:val="22"/>
          <w:lang w:eastAsia="ar-SA"/>
        </w:rPr>
        <w:t>di aver preso visione del Codice di comportamento nazionale dei dipendenti pubblici e del Codice di Ateneo, tramite consultazione della documentazione (sostitutiva della consegna tramite e-mail) nei</w:t>
      </w:r>
      <w:r w:rsidRPr="00EA7454">
        <w:t xml:space="preserve"> link del sito </w:t>
      </w:r>
      <w:hyperlink r:id="rId8" w:history="1">
        <w:r w:rsidRPr="00EA7454">
          <w:rPr>
            <w:rStyle w:val="Collegamentoipertestuale"/>
          </w:rPr>
          <w:t>www.unica.it</w:t>
        </w:r>
      </w:hyperlink>
      <w:r w:rsidRPr="00EA7454">
        <w:t xml:space="preserve"> (http://sites.unica.it/</w:t>
      </w:r>
      <w:proofErr w:type="spellStart"/>
      <w:r w:rsidRPr="00EA7454">
        <w:t>statutoregolamenti</w:t>
      </w:r>
      <w:proofErr w:type="spellEnd"/>
      <w:r w:rsidRPr="00EA7454">
        <w:t xml:space="preserve">/), </w:t>
      </w:r>
      <w:r w:rsidRPr="00976719">
        <w:rPr>
          <w:rFonts w:ascii="Garamond" w:hAnsi="Garamond" w:cs="Times New Roman"/>
          <w:sz w:val="22"/>
          <w:szCs w:val="22"/>
          <w:lang w:eastAsia="ar-SA"/>
        </w:rPr>
        <w:t>e si impegna a rispettarne gli obblighi di condotta previsti.</w:t>
      </w:r>
    </w:p>
    <w:p w:rsidR="00976719" w:rsidRP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s’impegna</w:t>
      </w:r>
    </w:p>
    <w:p w:rsid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proofErr w:type="gramStart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proofErr w:type="gramEnd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dare immediata comunicazione di qualunque variazione a quanto sopra dichiarato.</w:t>
      </w:r>
    </w:p>
    <w:p w:rsidR="00976719" w:rsidRP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:rsidR="00976719" w:rsidRP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la violazione degli obblighi derivanti dal Codice di comportamento nazionale dei dipendenti pubblici e del Co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dice di Ateneo può </w:t>
      </w:r>
      <w:proofErr w:type="gramStart"/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comportare,</w:t>
      </w:r>
      <w:proofErr w:type="gramEnd"/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fatte salve specifiche ulteriori previsioni di legge, la risoluzione o decadenza del rapporto;</w:t>
      </w:r>
    </w:p>
    <w:p w:rsidR="00976719" w:rsidRP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196/2003, i dati forniti con le presenti dichiarazioni sostitutive saranno trattati, in forma cartacea o informatica, ai soli fini della procedura;</w:t>
      </w:r>
    </w:p>
    <w:p w:rsidR="0075417F" w:rsidRPr="00976719" w:rsidRDefault="00976719" w:rsidP="00976719">
      <w:pPr>
        <w:pStyle w:val="Default"/>
        <w:spacing w:after="183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ai sensi del d.lgs. n. 33/2013, l’Università degli Studi di Cagliari </w:t>
      </w:r>
      <w:proofErr w:type="gramStart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effettuerà</w:t>
      </w:r>
      <w:proofErr w:type="gramEnd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il trattamento di diffusione online del curriculum vitae del soggetto risultato vincitore della presente procedura. La diffusione del curriculum avverrà mediante pubblicazione nella sezione “Amministrazione trasparente” </w:t>
      </w:r>
      <w:proofErr w:type="gramStart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del sito internet istituzionale</w:t>
      </w:r>
      <w:proofErr w:type="gramEnd"/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: trasparenza.unica.it. Il curriculum rimarrà pubblicato online per il periodo indicato nel d.lgs. n. 33/2013, sarà indicizzabile dai motori di ricerca, visibile, consultabile, scaricabile e riutilizzabile da chiunque, nei termini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di legge.</w:t>
      </w:r>
    </w:p>
    <w:p w:rsidR="00996AF1" w:rsidRP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:rsid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sz w:val="22"/>
          <w:szCs w:val="22"/>
        </w:rPr>
      </w:pPr>
    </w:p>
    <w:p w:rsidR="00996AF1" w:rsidRPr="00976719" w:rsidRDefault="00996AF1" w:rsidP="00996AF1">
      <w:pPr>
        <w:pStyle w:val="Corpodeltesto31"/>
        <w:spacing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Dichiarazione sostitutiva di certificazione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(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Art. 46, D.P.R. 28 dicembre 2000 n. 445 o dichiarazione sostitutiva di atto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notorio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 Art. 47, D.P.R. 28 dicembre 2000 n. 445), contenente l’indicazione dei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requisiti richiesti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 dall’</w:t>
      </w:r>
      <w:r w:rsidR="008A591D">
        <w:rPr>
          <w:rFonts w:ascii="Garamond" w:hAnsi="Garamond" w:cs="Times New Roman"/>
          <w:sz w:val="22"/>
          <w:szCs w:val="22"/>
        </w:rPr>
        <w:t>avviso in oggetto per</w:t>
      </w:r>
      <w:r w:rsidRPr="00976719">
        <w:rPr>
          <w:rFonts w:ascii="Garamond" w:hAnsi="Garamond" w:cs="Times New Roman"/>
          <w:sz w:val="22"/>
          <w:szCs w:val="22"/>
        </w:rPr>
        <w:t xml:space="preserve">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:rsidR="004956F7" w:rsidRPr="00976719" w:rsidRDefault="004956F7" w:rsidP="004956F7">
      <w:pPr>
        <w:pStyle w:val="Corpodeltesto31"/>
        <w:spacing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:rsidR="00996AF1" w:rsidRPr="00976719" w:rsidRDefault="00996AF1" w:rsidP="004956F7">
      <w:pPr>
        <w:pStyle w:val="Corpodeltesto31"/>
        <w:spacing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Autocertificazione ai sensi delle norme in materia di dichiarazioni sostitutive (di cui agli artt.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46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 e seguenti del D.P.R. 445/2000) o dichiarazione sostitutiva di atto notorio (Art.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47, D.P.R. 28 dicembre 2000 n. 445), attestante gli esami di profitto sostenuti nella Laurea Triennale, gli esami di profitto sostenuti nell</w:t>
      </w:r>
      <w:proofErr w:type="gramEnd"/>
      <w:r w:rsidRPr="00976719">
        <w:rPr>
          <w:rFonts w:ascii="Garamond" w:hAnsi="Garamond" w:cs="Times New Roman"/>
          <w:sz w:val="22"/>
          <w:szCs w:val="22"/>
        </w:rPr>
        <w:t>a Laurea Magistrale con l’indicazione del voto per ciascun esame.</w:t>
      </w:r>
    </w:p>
    <w:p w:rsidR="00996AF1" w:rsidRPr="00976719" w:rsidRDefault="00996AF1" w:rsidP="00996AF1">
      <w:pPr>
        <w:pStyle w:val="Corpodeltesto31"/>
        <w:spacing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Dichiarazione sostitutiva di certificazione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(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Art. 46, D.P.R. 28 dicembre 2000 n. 445) o dichiarazione sostitutiva di atto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notorio</w:t>
      </w:r>
      <w:proofErr w:type="gramEnd"/>
      <w:r w:rsidRPr="00976719">
        <w:rPr>
          <w:rFonts w:ascii="Garamond" w:hAnsi="Garamond" w:cs="Times New Roman"/>
          <w:sz w:val="22"/>
          <w:szCs w:val="22"/>
        </w:rPr>
        <w:t xml:space="preserve"> (Art. </w:t>
      </w:r>
      <w:proofErr w:type="gramStart"/>
      <w:r w:rsidRPr="00976719">
        <w:rPr>
          <w:rFonts w:ascii="Garamond" w:hAnsi="Garamond" w:cs="Times New Roman"/>
          <w:sz w:val="22"/>
          <w:szCs w:val="22"/>
        </w:rPr>
        <w:t>47, D.P.R. 28 dicembre 2000 n. 445), contenente l’elenco delle pubblicazioni scientifiche.</w:t>
      </w:r>
      <w:proofErr w:type="gramEnd"/>
      <w:r w:rsidRPr="00900927">
        <w:rPr>
          <w:rFonts w:ascii="Garamond" w:hAnsi="Garamond" w:cs="Times New Roman"/>
          <w:sz w:val="22"/>
          <w:szCs w:val="22"/>
        </w:rPr>
        <w:tab/>
      </w:r>
    </w:p>
    <w:p w:rsidR="00976719" w:rsidRPr="00976719" w:rsidRDefault="00976719" w:rsidP="00976719">
      <w:pPr>
        <w:pStyle w:val="Corpodeltesto31"/>
        <w:spacing w:line="276" w:lineRule="auto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:rsidR="00996AF1" w:rsidRDefault="00996AF1" w:rsidP="00996AF1">
      <w:pPr>
        <w:pStyle w:val="Corpodeltesto31"/>
        <w:spacing w:line="220" w:lineRule="exact"/>
        <w:ind w:left="714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Pr="009C41FF" w:rsidRDefault="00996AF1" w:rsidP="00C83C4F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:rsidTr="0059097F"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996AF1" w:rsidRDefault="00996AF1" w:rsidP="00996AF1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</w:p>
    <w:p w:rsidR="00DF5D48" w:rsidRDefault="00DF5D48" w:rsidP="00996AF1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</w:p>
    <w:p w:rsidR="00DF5D48" w:rsidRPr="009C41FF" w:rsidRDefault="00DF5D48" w:rsidP="00996AF1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</w:p>
    <w:p w:rsidR="008A591D" w:rsidRDefault="008A591D" w:rsidP="00996AF1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</w:p>
    <w:p w:rsidR="008A591D" w:rsidRDefault="008A591D" w:rsidP="00996AF1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</w:p>
    <w:p w:rsidR="008A591D" w:rsidRDefault="008A591D" w:rsidP="00996AF1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</w:p>
    <w:p w:rsidR="00996AF1" w:rsidRPr="009C41FF" w:rsidRDefault="00996AF1" w:rsidP="00996AF1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lastRenderedPageBreak/>
        <w:t xml:space="preserve">Consenso al trattamento dei dati personali ai sensi del </w:t>
      </w:r>
      <w:proofErr w:type="spellStart"/>
      <w:proofErr w:type="gramStart"/>
      <w:r w:rsidRPr="009C41FF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 196/2003</w:t>
      </w:r>
    </w:p>
    <w:p w:rsidR="00996AF1" w:rsidRPr="009C41FF" w:rsidRDefault="00996AF1" w:rsidP="00996AF1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 ____ il </w:t>
      </w:r>
      <w:r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</w:t>
      </w: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196/2003.</w:t>
      </w:r>
    </w:p>
    <w:p w:rsidR="00996AF1" w:rsidRPr="009C41FF" w:rsidRDefault="00996AF1" w:rsidP="00996AF1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la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sottoscritto/a fornisce ai sensi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996AF1" w:rsidRPr="009C41FF" w:rsidRDefault="00996AF1" w:rsidP="00996AF1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996AF1" w:rsidRPr="009C41FF" w:rsidTr="0059097F"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996AF1" w:rsidRPr="009C41FF" w:rsidRDefault="00996AF1" w:rsidP="0059097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996AF1" w:rsidRPr="009C41FF" w:rsidRDefault="00996AF1" w:rsidP="0059097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996AF1" w:rsidRPr="009C41FF" w:rsidRDefault="00996AF1" w:rsidP="00996AF1">
      <w:pPr>
        <w:pStyle w:val="Corpodeltesto31"/>
        <w:spacing w:line="220" w:lineRule="exact"/>
        <w:jc w:val="both"/>
        <w:rPr>
          <w:rFonts w:ascii="Garamond" w:hAnsi="Garamond" w:cs="Times New Roman"/>
          <w:sz w:val="22"/>
          <w:szCs w:val="22"/>
        </w:rPr>
      </w:pPr>
    </w:p>
    <w:p w:rsidR="00165415" w:rsidRDefault="00165415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9B2840" w:rsidRDefault="009B2840" w:rsidP="00165415">
      <w:pPr>
        <w:pStyle w:val="Corpodeltesto31"/>
        <w:spacing w:after="200" w:line="276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F44029" w:rsidRDefault="00F44029" w:rsidP="00E76AF2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9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3D1E" w:rsidRDefault="00F23D1E" w:rsidP="00CA7178">
      <w:r>
        <w:separator/>
      </w:r>
    </w:p>
  </w:endnote>
  <w:endnote w:type="continuationSeparator" w:id="0">
    <w:p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4F8" w:rsidRDefault="00BF2E60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43805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3D1E" w:rsidRDefault="00F23D1E" w:rsidP="00CA7178">
      <w:r>
        <w:separator/>
      </w:r>
    </w:p>
  </w:footnote>
  <w:footnote w:type="continuationSeparator" w:id="0">
    <w:p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2DE"/>
    <w:rsid w:val="00002416"/>
    <w:rsid w:val="00016CE3"/>
    <w:rsid w:val="0002021C"/>
    <w:rsid w:val="0002142E"/>
    <w:rsid w:val="00023DBA"/>
    <w:rsid w:val="00051367"/>
    <w:rsid w:val="0005706C"/>
    <w:rsid w:val="00077723"/>
    <w:rsid w:val="000851EF"/>
    <w:rsid w:val="000879FD"/>
    <w:rsid w:val="000A1A1A"/>
    <w:rsid w:val="000B1940"/>
    <w:rsid w:val="000B4121"/>
    <w:rsid w:val="000B43BA"/>
    <w:rsid w:val="000B6227"/>
    <w:rsid w:val="000D0D2D"/>
    <w:rsid w:val="000D5A5E"/>
    <w:rsid w:val="000D68F4"/>
    <w:rsid w:val="000D7911"/>
    <w:rsid w:val="000E3C2C"/>
    <w:rsid w:val="000E7C64"/>
    <w:rsid w:val="000F1D70"/>
    <w:rsid w:val="0010706B"/>
    <w:rsid w:val="001176C3"/>
    <w:rsid w:val="00123EA6"/>
    <w:rsid w:val="00140689"/>
    <w:rsid w:val="0014698A"/>
    <w:rsid w:val="00165415"/>
    <w:rsid w:val="00193EC7"/>
    <w:rsid w:val="001A3CAA"/>
    <w:rsid w:val="001A7571"/>
    <w:rsid w:val="001B4683"/>
    <w:rsid w:val="001E3216"/>
    <w:rsid w:val="00206913"/>
    <w:rsid w:val="00210A07"/>
    <w:rsid w:val="00224621"/>
    <w:rsid w:val="002500D7"/>
    <w:rsid w:val="00255957"/>
    <w:rsid w:val="00256947"/>
    <w:rsid w:val="002578EC"/>
    <w:rsid w:val="00284FC8"/>
    <w:rsid w:val="002B3568"/>
    <w:rsid w:val="002B4804"/>
    <w:rsid w:val="002B720C"/>
    <w:rsid w:val="002D2BE0"/>
    <w:rsid w:val="002D575D"/>
    <w:rsid w:val="002D76B2"/>
    <w:rsid w:val="002E0238"/>
    <w:rsid w:val="00312A0B"/>
    <w:rsid w:val="00313AE7"/>
    <w:rsid w:val="003322DE"/>
    <w:rsid w:val="00345B2A"/>
    <w:rsid w:val="003514A5"/>
    <w:rsid w:val="00365A2F"/>
    <w:rsid w:val="00370188"/>
    <w:rsid w:val="00372E37"/>
    <w:rsid w:val="0038537C"/>
    <w:rsid w:val="00385993"/>
    <w:rsid w:val="003A0A7E"/>
    <w:rsid w:val="003A0BD4"/>
    <w:rsid w:val="003A1260"/>
    <w:rsid w:val="003A3EDA"/>
    <w:rsid w:val="003E495A"/>
    <w:rsid w:val="00402F56"/>
    <w:rsid w:val="004037BC"/>
    <w:rsid w:val="00411B47"/>
    <w:rsid w:val="0041545A"/>
    <w:rsid w:val="004203D1"/>
    <w:rsid w:val="00427C21"/>
    <w:rsid w:val="0043555A"/>
    <w:rsid w:val="00447E44"/>
    <w:rsid w:val="00464086"/>
    <w:rsid w:val="004956F7"/>
    <w:rsid w:val="004E56B1"/>
    <w:rsid w:val="004E6BB9"/>
    <w:rsid w:val="004F7BC2"/>
    <w:rsid w:val="00504A52"/>
    <w:rsid w:val="00507B04"/>
    <w:rsid w:val="00515170"/>
    <w:rsid w:val="005223C3"/>
    <w:rsid w:val="00526614"/>
    <w:rsid w:val="005410A5"/>
    <w:rsid w:val="00546183"/>
    <w:rsid w:val="00553D9A"/>
    <w:rsid w:val="00553DF2"/>
    <w:rsid w:val="00564571"/>
    <w:rsid w:val="00573369"/>
    <w:rsid w:val="005769C5"/>
    <w:rsid w:val="00576A21"/>
    <w:rsid w:val="00587C76"/>
    <w:rsid w:val="00592B73"/>
    <w:rsid w:val="005B2600"/>
    <w:rsid w:val="005D220F"/>
    <w:rsid w:val="005E0989"/>
    <w:rsid w:val="005F7CF1"/>
    <w:rsid w:val="00601CB4"/>
    <w:rsid w:val="00610668"/>
    <w:rsid w:val="006161F4"/>
    <w:rsid w:val="00624CC4"/>
    <w:rsid w:val="0063015D"/>
    <w:rsid w:val="00636337"/>
    <w:rsid w:val="00643CB1"/>
    <w:rsid w:val="00655577"/>
    <w:rsid w:val="006555FF"/>
    <w:rsid w:val="00661F9C"/>
    <w:rsid w:val="0066776C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B423B"/>
    <w:rsid w:val="006D295B"/>
    <w:rsid w:val="006D2DCC"/>
    <w:rsid w:val="006E46D2"/>
    <w:rsid w:val="006E7D05"/>
    <w:rsid w:val="006F59F1"/>
    <w:rsid w:val="00701AAC"/>
    <w:rsid w:val="00705D69"/>
    <w:rsid w:val="00724D91"/>
    <w:rsid w:val="00731358"/>
    <w:rsid w:val="00740931"/>
    <w:rsid w:val="00743805"/>
    <w:rsid w:val="00751C70"/>
    <w:rsid w:val="0075417F"/>
    <w:rsid w:val="007705FA"/>
    <w:rsid w:val="00776E8A"/>
    <w:rsid w:val="007A3884"/>
    <w:rsid w:val="007B0177"/>
    <w:rsid w:val="007C0196"/>
    <w:rsid w:val="007D4CEC"/>
    <w:rsid w:val="007D7C71"/>
    <w:rsid w:val="00802F5B"/>
    <w:rsid w:val="00806812"/>
    <w:rsid w:val="00811FE7"/>
    <w:rsid w:val="00820C27"/>
    <w:rsid w:val="00847012"/>
    <w:rsid w:val="008478A7"/>
    <w:rsid w:val="00852BC2"/>
    <w:rsid w:val="00856732"/>
    <w:rsid w:val="00865039"/>
    <w:rsid w:val="0087189F"/>
    <w:rsid w:val="00876FD7"/>
    <w:rsid w:val="008A591D"/>
    <w:rsid w:val="008C6E8B"/>
    <w:rsid w:val="008D022D"/>
    <w:rsid w:val="008D5767"/>
    <w:rsid w:val="008E7E99"/>
    <w:rsid w:val="008F0143"/>
    <w:rsid w:val="008F6309"/>
    <w:rsid w:val="00912D90"/>
    <w:rsid w:val="0094293E"/>
    <w:rsid w:val="00943B5F"/>
    <w:rsid w:val="00944F9F"/>
    <w:rsid w:val="00967BD8"/>
    <w:rsid w:val="009715DB"/>
    <w:rsid w:val="00973EB8"/>
    <w:rsid w:val="00976719"/>
    <w:rsid w:val="00996AF1"/>
    <w:rsid w:val="009B2840"/>
    <w:rsid w:val="009C41FF"/>
    <w:rsid w:val="009C5050"/>
    <w:rsid w:val="009D2185"/>
    <w:rsid w:val="009D33BE"/>
    <w:rsid w:val="009E52D8"/>
    <w:rsid w:val="009E54EC"/>
    <w:rsid w:val="00A001E4"/>
    <w:rsid w:val="00A071F6"/>
    <w:rsid w:val="00A07946"/>
    <w:rsid w:val="00A1415F"/>
    <w:rsid w:val="00A169D3"/>
    <w:rsid w:val="00A35702"/>
    <w:rsid w:val="00A413C4"/>
    <w:rsid w:val="00A47AD5"/>
    <w:rsid w:val="00A61AF7"/>
    <w:rsid w:val="00A63415"/>
    <w:rsid w:val="00A70C07"/>
    <w:rsid w:val="00A76408"/>
    <w:rsid w:val="00A842FD"/>
    <w:rsid w:val="00A969D5"/>
    <w:rsid w:val="00AA5032"/>
    <w:rsid w:val="00AA757A"/>
    <w:rsid w:val="00AB7161"/>
    <w:rsid w:val="00AD3F16"/>
    <w:rsid w:val="00AD7B1D"/>
    <w:rsid w:val="00AF0FB0"/>
    <w:rsid w:val="00AF6CE2"/>
    <w:rsid w:val="00B0026C"/>
    <w:rsid w:val="00B061E5"/>
    <w:rsid w:val="00B12A2D"/>
    <w:rsid w:val="00B14AEE"/>
    <w:rsid w:val="00B14CF9"/>
    <w:rsid w:val="00B207A9"/>
    <w:rsid w:val="00B32AF5"/>
    <w:rsid w:val="00B45A06"/>
    <w:rsid w:val="00B5304D"/>
    <w:rsid w:val="00B57C14"/>
    <w:rsid w:val="00B64F38"/>
    <w:rsid w:val="00B66687"/>
    <w:rsid w:val="00B66F2B"/>
    <w:rsid w:val="00B74E9B"/>
    <w:rsid w:val="00BC369D"/>
    <w:rsid w:val="00BD210C"/>
    <w:rsid w:val="00BD5E39"/>
    <w:rsid w:val="00BE4958"/>
    <w:rsid w:val="00BF2E60"/>
    <w:rsid w:val="00C05EB6"/>
    <w:rsid w:val="00C07041"/>
    <w:rsid w:val="00C17BA8"/>
    <w:rsid w:val="00C26600"/>
    <w:rsid w:val="00C31C73"/>
    <w:rsid w:val="00C405E0"/>
    <w:rsid w:val="00C43FB9"/>
    <w:rsid w:val="00C474F8"/>
    <w:rsid w:val="00C546EB"/>
    <w:rsid w:val="00C83C4F"/>
    <w:rsid w:val="00C95F8D"/>
    <w:rsid w:val="00CA7178"/>
    <w:rsid w:val="00CB0C55"/>
    <w:rsid w:val="00CB2AB8"/>
    <w:rsid w:val="00CB594F"/>
    <w:rsid w:val="00CC102A"/>
    <w:rsid w:val="00CC2D59"/>
    <w:rsid w:val="00D0677F"/>
    <w:rsid w:val="00D11658"/>
    <w:rsid w:val="00D3534E"/>
    <w:rsid w:val="00D466A3"/>
    <w:rsid w:val="00D471E4"/>
    <w:rsid w:val="00D4798E"/>
    <w:rsid w:val="00D505E3"/>
    <w:rsid w:val="00D76E1A"/>
    <w:rsid w:val="00D77C2A"/>
    <w:rsid w:val="00D82EB1"/>
    <w:rsid w:val="00D85867"/>
    <w:rsid w:val="00D868E8"/>
    <w:rsid w:val="00D8770F"/>
    <w:rsid w:val="00DA14C8"/>
    <w:rsid w:val="00DB696A"/>
    <w:rsid w:val="00DE1BA5"/>
    <w:rsid w:val="00DF081B"/>
    <w:rsid w:val="00DF5D48"/>
    <w:rsid w:val="00E10A0C"/>
    <w:rsid w:val="00E36440"/>
    <w:rsid w:val="00E419E3"/>
    <w:rsid w:val="00E47A8E"/>
    <w:rsid w:val="00E52DB4"/>
    <w:rsid w:val="00E727FE"/>
    <w:rsid w:val="00E74421"/>
    <w:rsid w:val="00E76AF2"/>
    <w:rsid w:val="00E76CCA"/>
    <w:rsid w:val="00E91043"/>
    <w:rsid w:val="00E928CC"/>
    <w:rsid w:val="00EA4490"/>
    <w:rsid w:val="00EA494B"/>
    <w:rsid w:val="00EC19C7"/>
    <w:rsid w:val="00EF69F3"/>
    <w:rsid w:val="00F12FAA"/>
    <w:rsid w:val="00F22C43"/>
    <w:rsid w:val="00F23D1E"/>
    <w:rsid w:val="00F2631A"/>
    <w:rsid w:val="00F3253E"/>
    <w:rsid w:val="00F369B7"/>
    <w:rsid w:val="00F44029"/>
    <w:rsid w:val="00F51459"/>
    <w:rsid w:val="00F56308"/>
    <w:rsid w:val="00F5653F"/>
    <w:rsid w:val="00F62CDA"/>
    <w:rsid w:val="00F7342D"/>
    <w:rsid w:val="00F75850"/>
    <w:rsid w:val="00F77C78"/>
    <w:rsid w:val="00F81E68"/>
    <w:rsid w:val="00F87862"/>
    <w:rsid w:val="00F90B55"/>
    <w:rsid w:val="00FA17CD"/>
    <w:rsid w:val="00FA57E5"/>
    <w:rsid w:val="00FA71AC"/>
    <w:rsid w:val="00FB3BF3"/>
    <w:rsid w:val="00FB69C5"/>
    <w:rsid w:val="00FD6391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1074</Words>
  <Characters>6125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Donatella Cau</cp:lastModifiedBy>
  <cp:revision>76</cp:revision>
  <cp:lastPrinted>2015-07-30T13:35:00Z</cp:lastPrinted>
  <dcterms:created xsi:type="dcterms:W3CDTF">2016-05-17T07:30:00Z</dcterms:created>
  <dcterms:modified xsi:type="dcterms:W3CDTF">2017-03-30T09:02:00Z</dcterms:modified>
</cp:coreProperties>
</file>