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</w:t>
      </w:r>
      <w:proofErr w:type="gramStart"/>
      <w:r w:rsidRPr="00326FB6">
        <w:rPr>
          <w:rFonts w:ascii="Garamond" w:hAnsi="Garamond" w:cs="Times New Roman"/>
          <w:sz w:val="22"/>
          <w:szCs w:val="22"/>
          <w:lang w:eastAsia="ar-SA"/>
        </w:rPr>
        <w:t>dichiarazioni mendaci</w:t>
      </w:r>
      <w:proofErr w:type="gramEnd"/>
      <w:r w:rsidRPr="00326FB6">
        <w:rPr>
          <w:rFonts w:ascii="Garamond" w:hAnsi="Garamond" w:cs="Times New Roman"/>
          <w:sz w:val="22"/>
          <w:szCs w:val="22"/>
          <w:lang w:eastAsia="ar-SA"/>
        </w:rPr>
        <w:t>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</w:t>
      </w:r>
      <w:proofErr w:type="gramStart"/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>essere in possesso dei</w:t>
      </w:r>
      <w:proofErr w:type="gramEnd"/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</w:t>
      </w:r>
      <w:r w:rsidR="00063A9C">
        <w:rPr>
          <w:rFonts w:ascii="Garamond" w:hAnsi="Garamond" w:cs="Times New Roman"/>
          <w:sz w:val="22"/>
          <w:szCs w:val="22"/>
          <w:lang w:eastAsia="ar-SA"/>
        </w:rPr>
        <w:t>’avviso di selezione interna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>Laurea Triennale (specificare la tipologia) in ______________________________________________ conseguita il ____________________ presso l’Università di _________________________________ Facoltà di__________________________ con votazione __________</w:t>
      </w:r>
      <w:proofErr w:type="gramStart"/>
      <w:r w:rsidRPr="00036C6F">
        <w:rPr>
          <w:rFonts w:ascii="Garamond" w:hAnsi="Garamond" w:cs="Times New Roman"/>
          <w:sz w:val="22"/>
          <w:szCs w:val="22"/>
        </w:rPr>
        <w:t xml:space="preserve">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  <w:proofErr w:type="gramEnd"/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proofErr w:type="gramStart"/>
      <w:r w:rsidR="00BF55FA" w:rsidRPr="00036C6F">
        <w:rPr>
          <w:rFonts w:ascii="Garamond" w:hAnsi="Garamond" w:cs="Times New Roman"/>
          <w:sz w:val="22"/>
          <w:szCs w:val="22"/>
        </w:rPr>
        <w:t>_____</w:t>
      </w:r>
      <w:bookmarkStart w:id="0" w:name="_GoBack"/>
      <w:bookmarkEnd w:id="0"/>
      <w:r w:rsidR="00BF55FA" w:rsidRPr="00036C6F">
        <w:rPr>
          <w:rFonts w:ascii="Garamond" w:hAnsi="Garamond" w:cs="Times New Roman"/>
          <w:sz w:val="22"/>
          <w:szCs w:val="22"/>
        </w:rPr>
        <w:t>_____</w:t>
      </w:r>
      <w:proofErr w:type="gramEnd"/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r w:rsidR="00063A9C">
        <w:rPr>
          <w:rFonts w:ascii="Garamond" w:hAnsi="Garamond" w:cs="Times New Roman"/>
          <w:sz w:val="22"/>
          <w:szCs w:val="22"/>
        </w:rPr>
        <w:t>________</w:t>
      </w:r>
      <w:proofErr w:type="gramStart"/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proofErr w:type="gramEnd"/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>i essere iscritto nell’anno accademico 201</w:t>
      </w:r>
      <w:r w:rsidR="00C35959">
        <w:rPr>
          <w:rFonts w:ascii="Garamond" w:hAnsi="Garamond" w:cs="Times New Roman"/>
          <w:sz w:val="22"/>
          <w:szCs w:val="22"/>
        </w:rPr>
        <w:t>6</w:t>
      </w:r>
      <w:r w:rsidR="00A61AF7" w:rsidRPr="00C3310A">
        <w:rPr>
          <w:rFonts w:ascii="Garamond" w:hAnsi="Garamond" w:cs="Times New Roman"/>
          <w:sz w:val="22"/>
          <w:szCs w:val="22"/>
        </w:rPr>
        <w:t>/201</w:t>
      </w:r>
      <w:r w:rsidR="00C35959">
        <w:rPr>
          <w:rFonts w:ascii="Garamond" w:hAnsi="Garamond" w:cs="Times New Roman"/>
          <w:sz w:val="22"/>
          <w:szCs w:val="22"/>
        </w:rPr>
        <w:t>7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proofErr w:type="gramStart"/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  <w:proofErr w:type="gramEnd"/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</w:t>
      </w:r>
      <w:proofErr w:type="gramStart"/>
      <w:r w:rsidR="000879FD" w:rsidRPr="00C3310A">
        <w:rPr>
          <w:rFonts w:ascii="Garamond" w:hAnsi="Garamond" w:cs="Times New Roman"/>
          <w:sz w:val="22"/>
          <w:szCs w:val="22"/>
        </w:rPr>
        <w:t>le</w:t>
      </w:r>
      <w:proofErr w:type="gramEnd"/>
      <w:r w:rsidR="000879FD" w:rsidRPr="00C3310A">
        <w:rPr>
          <w:rFonts w:ascii="Garamond" w:hAnsi="Garamond" w:cs="Times New Roman"/>
          <w:sz w:val="22"/>
          <w:szCs w:val="22"/>
        </w:rPr>
        <w:t xml:space="preserve">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 xml:space="preserve">________ dal ______________ al _________________ tot. </w:t>
      </w:r>
      <w:proofErr w:type="gramStart"/>
      <w:r w:rsidR="00D505E3" w:rsidRPr="00C3310A">
        <w:rPr>
          <w:rFonts w:ascii="Garamond" w:hAnsi="Garamond" w:cs="Times New Roman"/>
          <w:sz w:val="22"/>
          <w:szCs w:val="22"/>
        </w:rPr>
        <w:t>o</w:t>
      </w:r>
      <w:proofErr w:type="gramEnd"/>
      <w:r w:rsidR="00D505E3" w:rsidRPr="00C3310A">
        <w:rPr>
          <w:rFonts w:ascii="Garamond" w:hAnsi="Garamond" w:cs="Times New Roman"/>
          <w:sz w:val="22"/>
          <w:szCs w:val="22"/>
        </w:rPr>
        <w:t>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</w:t>
      </w:r>
      <w:proofErr w:type="gramStart"/>
      <w:r w:rsidR="00E430D0" w:rsidRPr="00C3310A">
        <w:rPr>
          <w:rFonts w:ascii="Garamond" w:hAnsi="Garamond" w:cs="Times New Roman"/>
          <w:sz w:val="22"/>
          <w:szCs w:val="22"/>
        </w:rPr>
        <w:t>le</w:t>
      </w:r>
      <w:proofErr w:type="gramEnd"/>
      <w:r w:rsidR="00E430D0" w:rsidRPr="00C3310A">
        <w:rPr>
          <w:rFonts w:ascii="Garamond" w:hAnsi="Garamond" w:cs="Times New Roman"/>
          <w:sz w:val="22"/>
          <w:szCs w:val="22"/>
        </w:rPr>
        <w:t xml:space="preserve">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</w:t>
      </w:r>
      <w:proofErr w:type="gramStart"/>
      <w:r w:rsidR="00E430D0" w:rsidRPr="00C3310A">
        <w:rPr>
          <w:rFonts w:ascii="Garamond" w:hAnsi="Garamond" w:cs="Times New Roman"/>
          <w:sz w:val="22"/>
          <w:szCs w:val="22"/>
        </w:rPr>
        <w:t>ore</w:t>
      </w:r>
      <w:proofErr w:type="gramEnd"/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proofErr w:type="gramStart"/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  <w:proofErr w:type="gramEnd"/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con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votazione ________________________;</w:t>
      </w:r>
    </w:p>
    <w:p w:rsidR="009715DB" w:rsidRPr="009C41FF" w:rsidRDefault="00063A9C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</w:t>
      </w:r>
      <w:proofErr w:type="gramStart"/>
      <w:r w:rsidR="009715DB" w:rsidRPr="007773B3">
        <w:rPr>
          <w:rFonts w:ascii="Garamond" w:hAnsi="Garamond" w:cs="Times New Roman"/>
          <w:sz w:val="22"/>
          <w:szCs w:val="22"/>
        </w:rPr>
        <w:t xml:space="preserve">     </w:t>
      </w:r>
      <w:proofErr w:type="gramEnd"/>
      <w:r w:rsidR="009715DB" w:rsidRPr="007773B3">
        <w:rPr>
          <w:rFonts w:ascii="Garamond" w:hAnsi="Garamond" w:cs="Times New Roman"/>
          <w:sz w:val="22"/>
          <w:szCs w:val="22"/>
        </w:rPr>
        <w:t>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proofErr w:type="gramStart"/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  <w:proofErr w:type="gramEnd"/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ai sensi del </w:t>
      </w:r>
      <w:proofErr w:type="spellStart"/>
      <w:proofErr w:type="gramStart"/>
      <w:r w:rsidRPr="009C41FF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 ____ 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il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</w:t>
      </w: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la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sottoscritto/a fornisce ai sensi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8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B8A" w:rsidRDefault="00E95B8A" w:rsidP="00CA7178">
      <w:r>
        <w:separator/>
      </w:r>
    </w:p>
  </w:endnote>
  <w:endnote w:type="continuationSeparator" w:id="0">
    <w:p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063A9C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B8A" w:rsidRDefault="00E95B8A" w:rsidP="00CA7178">
      <w:r>
        <w:separator/>
      </w:r>
    </w:p>
  </w:footnote>
  <w:footnote w:type="continuationSeparator" w:id="0">
    <w:p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3A9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4068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Donatella Cau</cp:lastModifiedBy>
  <cp:revision>61</cp:revision>
  <cp:lastPrinted>2015-07-21T10:56:00Z</cp:lastPrinted>
  <dcterms:created xsi:type="dcterms:W3CDTF">2015-07-06T07:58:00Z</dcterms:created>
  <dcterms:modified xsi:type="dcterms:W3CDTF">2017-03-17T09:33:00Z</dcterms:modified>
</cp:coreProperties>
</file>