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Allegato B</w:t>
      </w:r>
      <w:r>
        <w:rPr>
          <w:rFonts w:ascii="Garamond" w:hAnsi="Garamond" w:cs="Times New Roman"/>
          <w:b/>
          <w:sz w:val="22"/>
          <w:szCs w:val="22"/>
        </w:rPr>
        <w:tab/>
      </w:r>
    </w:p>
    <w:p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>(Art. 46, D.P.R. 28 dicembre 2000 n. 445)</w:t>
      </w:r>
    </w:p>
    <w:p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>(Art. 19 e 47, D.P.R. 28 dicembre 2000 n. 445)</w:t>
      </w:r>
    </w:p>
    <w:p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4E56B1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2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 </w:t>
      </w:r>
    </w:p>
    <w:p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ciclo unico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 xml:space="preserve">essere iscritto nell’anno accademico </w:t>
      </w:r>
      <w:bookmarkStart w:id="0" w:name="_GoBack"/>
      <w:bookmarkEnd w:id="0"/>
      <w:r w:rsidRPr="00141D99">
        <w:rPr>
          <w:rFonts w:ascii="Garamond" w:hAnsi="Garamond" w:cs="Times New Roman"/>
          <w:sz w:val="22"/>
          <w:szCs w:val="22"/>
        </w:rPr>
        <w:t>201</w:t>
      </w:r>
      <w:r w:rsidR="00C35959" w:rsidRPr="00141D99">
        <w:rPr>
          <w:rFonts w:ascii="Garamond" w:hAnsi="Garamond" w:cs="Times New Roman"/>
          <w:sz w:val="22"/>
          <w:szCs w:val="22"/>
        </w:rPr>
        <w:t>6/2017</w:t>
      </w:r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 xml:space="preserve"> 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:rsidR="00C26600" w:rsidRPr="00C3310A" w:rsidRDefault="002D575D" w:rsidP="008A4F59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>i essere iscritto nell’anno accademico 201</w:t>
      </w:r>
      <w:r w:rsidR="00C35959">
        <w:rPr>
          <w:rFonts w:ascii="Garamond" w:hAnsi="Garamond" w:cs="Times New Roman"/>
          <w:sz w:val="22"/>
          <w:szCs w:val="22"/>
        </w:rPr>
        <w:t>6</w:t>
      </w:r>
      <w:r w:rsidR="00A61AF7" w:rsidRPr="00C3310A">
        <w:rPr>
          <w:rFonts w:ascii="Garamond" w:hAnsi="Garamond" w:cs="Times New Roman"/>
          <w:sz w:val="22"/>
          <w:szCs w:val="22"/>
        </w:rPr>
        <w:t>/201</w:t>
      </w:r>
      <w:r w:rsidR="00C35959">
        <w:rPr>
          <w:rFonts w:ascii="Garamond" w:hAnsi="Garamond" w:cs="Times New Roman"/>
          <w:sz w:val="22"/>
          <w:szCs w:val="22"/>
        </w:rPr>
        <w:t>7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 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  <w:r w:rsidR="00A61AF7" w:rsidRPr="00C3310A">
        <w:rPr>
          <w:rFonts w:ascii="Garamond" w:hAnsi="Garamond" w:cs="Times New Roman"/>
          <w:sz w:val="22"/>
          <w:szCs w:val="22"/>
        </w:rPr>
        <w:t>;</w:t>
      </w:r>
    </w:p>
    <w:p w:rsidR="00D505E3" w:rsidRPr="00C3310A" w:rsidRDefault="006B423B" w:rsidP="008A4F59">
      <w:pPr>
        <w:pStyle w:val="Corpodeltesto31"/>
        <w:numPr>
          <w:ilvl w:val="0"/>
          <w:numId w:val="4"/>
        </w:numPr>
        <w:spacing w:line="360" w:lineRule="auto"/>
        <w:ind w:left="567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Attività tutoriale – didattiche già </w:t>
      </w:r>
      <w:r w:rsidR="000879FD" w:rsidRPr="00C3310A">
        <w:rPr>
          <w:rFonts w:ascii="Garamond" w:hAnsi="Garamond" w:cs="Times New Roman"/>
          <w:sz w:val="22"/>
          <w:szCs w:val="22"/>
        </w:rPr>
        <w:t>svolte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a titolo oneroso</w:t>
      </w:r>
      <w:r w:rsidR="000879FD" w:rsidRPr="00C3310A">
        <w:rPr>
          <w:rFonts w:ascii="Garamond" w:hAnsi="Garamond" w:cs="Times New Roman"/>
          <w:sz w:val="22"/>
          <w:szCs w:val="22"/>
        </w:rPr>
        <w:t xml:space="preserve"> (indicare la/le materia/</w:t>
      </w:r>
      <w:r w:rsidR="00036C6F" w:rsidRPr="00C3310A">
        <w:rPr>
          <w:rFonts w:ascii="Garamond" w:hAnsi="Garamond" w:cs="Times New Roman"/>
          <w:sz w:val="22"/>
          <w:szCs w:val="22"/>
        </w:rPr>
        <w:t>o la denominazione dell’insegnamento</w:t>
      </w:r>
      <w:r w:rsidRPr="00C3310A">
        <w:rPr>
          <w:rFonts w:ascii="Garamond" w:hAnsi="Garamond" w:cs="Times New Roman"/>
          <w:sz w:val="22"/>
          <w:szCs w:val="22"/>
        </w:rPr>
        <w:t>)</w:t>
      </w:r>
      <w:r w:rsidR="00CA7178" w:rsidRPr="00C3310A">
        <w:rPr>
          <w:rFonts w:ascii="Garamond" w:hAnsi="Garamond" w:cs="Times New Roman"/>
          <w:sz w:val="22"/>
          <w:szCs w:val="22"/>
        </w:rPr>
        <w:t>____________________________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>con il prof. ________________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036C6F" w:rsidRPr="00C3310A">
        <w:rPr>
          <w:rFonts w:ascii="Garamond" w:hAnsi="Garamond" w:cs="Times New Roman"/>
          <w:sz w:val="22"/>
          <w:szCs w:val="22"/>
        </w:rPr>
        <w:t xml:space="preserve">presso la Facoltà di </w:t>
      </w:r>
      <w:r w:rsidRPr="00C3310A">
        <w:rPr>
          <w:rFonts w:ascii="Garamond" w:hAnsi="Garamond" w:cs="Times New Roman"/>
          <w:sz w:val="22"/>
          <w:szCs w:val="22"/>
        </w:rPr>
        <w:t>_____________________________</w:t>
      </w:r>
      <w:r w:rsidR="00D505E3" w:rsidRPr="00C3310A">
        <w:rPr>
          <w:rFonts w:ascii="Garamond" w:hAnsi="Garamond" w:cs="Times New Roman"/>
          <w:sz w:val="22"/>
          <w:szCs w:val="22"/>
        </w:rPr>
        <w:t>________ dal ______________ al _________________ tot. ore ________________ rivolto a (indicare i destinatari) _________________________________</w:t>
      </w:r>
      <w:r w:rsidR="00BE4958" w:rsidRPr="00C3310A">
        <w:rPr>
          <w:rFonts w:ascii="Garamond" w:hAnsi="Garamond" w:cs="Times New Roman"/>
          <w:sz w:val="22"/>
          <w:szCs w:val="22"/>
        </w:rPr>
        <w:t>______</w:t>
      </w:r>
      <w:r w:rsidR="00F5653F" w:rsidRPr="00C3310A">
        <w:rPr>
          <w:rFonts w:ascii="Garamond" w:hAnsi="Garamond" w:cs="Times New Roman"/>
          <w:sz w:val="22"/>
          <w:szCs w:val="22"/>
        </w:rPr>
        <w:t>_</w:t>
      </w:r>
    </w:p>
    <w:p w:rsidR="00A5181B" w:rsidRPr="00C3310A" w:rsidRDefault="00A5181B" w:rsidP="00A5181B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:rsidR="00E430D0" w:rsidRPr="00C3310A" w:rsidRDefault="00036C6F" w:rsidP="00124B56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lastRenderedPageBreak/>
        <w:t>Altra Attività tutoriale – didattica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già svolt</w:t>
      </w:r>
      <w:r w:rsidR="008C7F37" w:rsidRPr="00C3310A">
        <w:rPr>
          <w:rFonts w:ascii="Garamond" w:hAnsi="Garamond" w:cs="Times New Roman"/>
          <w:sz w:val="22"/>
          <w:szCs w:val="22"/>
        </w:rPr>
        <w:t>a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E430D0" w:rsidRPr="00C3310A">
        <w:rPr>
          <w:rFonts w:ascii="Garamond" w:hAnsi="Garamond" w:cs="Times New Roman"/>
          <w:sz w:val="22"/>
          <w:szCs w:val="22"/>
        </w:rPr>
        <w:t>(indicare la/le materia/</w:t>
      </w:r>
      <w:r w:rsidRPr="00C3310A">
        <w:rPr>
          <w:rFonts w:ascii="Garamond" w:hAnsi="Garamond" w:cs="Times New Roman"/>
          <w:sz w:val="22"/>
          <w:szCs w:val="22"/>
        </w:rPr>
        <w:t>denominazione dell’insegnamento</w:t>
      </w:r>
      <w:r w:rsidR="00C3310A">
        <w:rPr>
          <w:rFonts w:ascii="Garamond" w:hAnsi="Garamond" w:cs="Times New Roman"/>
          <w:sz w:val="22"/>
          <w:szCs w:val="22"/>
        </w:rPr>
        <w:t>)___________________________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>con il prof________________________</w:t>
      </w:r>
      <w:r w:rsidR="00E430D0" w:rsidRPr="00C3310A">
        <w:rPr>
          <w:rFonts w:ascii="Garamond" w:hAnsi="Garamond" w:cs="Times New Roman"/>
          <w:sz w:val="22"/>
          <w:szCs w:val="22"/>
        </w:rPr>
        <w:t>presso</w:t>
      </w:r>
      <w:r w:rsidR="008C7F37" w:rsidRPr="00C3310A">
        <w:rPr>
          <w:rFonts w:ascii="Garamond" w:hAnsi="Garamond" w:cs="Times New Roman"/>
          <w:sz w:val="22"/>
          <w:szCs w:val="22"/>
        </w:rPr>
        <w:t xml:space="preserve"> la Facoltà di 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_____________________________________ dal ______________ al _________________ tot. ore ________________ rivolto a (indicare i destinatari) </w:t>
      </w:r>
    </w:p>
    <w:p w:rsidR="00E430D0" w:rsidRPr="009C41FF" w:rsidRDefault="00E430D0" w:rsidP="00124B56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:rsidR="009715DB" w:rsidRPr="009C41FF" w:rsidRDefault="00141D99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  <w:lang w:eastAsia="it-IT"/>
        </w:rPr>
        <w:pict>
          <v:rect id="Rectangle 10" o:spid="_x0000_s1026" style="position:absolute;left:0;text-align:left;margin-left:289.65pt;margin-top:1.65pt;width:10.5pt;height:11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"/>
        </w:pict>
      </w:r>
      <w:r>
        <w:rPr>
          <w:rFonts w:ascii="Garamond" w:hAnsi="Garamond" w:cs="Times New Roman"/>
          <w:noProof/>
          <w:sz w:val="22"/>
          <w:szCs w:val="22"/>
          <w:lang w:eastAsia="it-IT"/>
        </w:rPr>
        <w:pict>
          <v:rect id="Rectangle 9" o:spid="_x0000_s1027" style="position:absolute;left:0;text-align:left;margin-left:146.35pt;margin-top:.15pt;width:10.5pt;height:11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"/>
        </w:pict>
      </w:r>
      <w:r w:rsidR="00601CB4" w:rsidRPr="007773B3">
        <w:rPr>
          <w:rFonts w:ascii="Garamond" w:hAnsi="Garamond" w:cs="Times New Roman"/>
          <w:sz w:val="22"/>
          <w:szCs w:val="22"/>
        </w:rPr>
        <w:t>D</w:t>
      </w:r>
      <w:r w:rsidR="009715DB" w:rsidRPr="007773B3">
        <w:rPr>
          <w:rFonts w:ascii="Garamond" w:hAnsi="Garamond" w:cs="Times New Roman"/>
          <w:sz w:val="22"/>
          <w:szCs w:val="22"/>
        </w:rPr>
        <w:t>i essere</w:t>
      </w:r>
      <w:r w:rsidR="00601CB4" w:rsidRPr="007773B3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titolare     di assegno istituzionale di ricerca     di assegno di ricerca su altri fondi presso l’Università di ____________________________________</w:t>
      </w:r>
      <w:r w:rsidR="00BD36AF" w:rsidRPr="007773B3">
        <w:rPr>
          <w:rFonts w:ascii="Garamond" w:hAnsi="Garamond" w:cs="Times New Roman"/>
          <w:sz w:val="22"/>
          <w:szCs w:val="22"/>
        </w:rPr>
        <w:t xml:space="preserve"> o </w:t>
      </w:r>
      <w:r w:rsidR="00655577" w:rsidRPr="007773B3">
        <w:rPr>
          <w:rFonts w:ascii="Garamond" w:hAnsi="Garamond" w:cs="Times New Roman"/>
          <w:sz w:val="22"/>
          <w:szCs w:val="22"/>
        </w:rPr>
        <w:t>di essere attualmente titolare di</w:t>
      </w:r>
      <w:r w:rsidR="00655577">
        <w:rPr>
          <w:rFonts w:ascii="Garamond" w:hAnsi="Garamond" w:cs="Times New Roman"/>
          <w:sz w:val="22"/>
          <w:szCs w:val="22"/>
        </w:rPr>
        <w:t xml:space="preserve"> assegno di ricerc</w:t>
      </w:r>
      <w:r w:rsidR="00BD36AF">
        <w:rPr>
          <w:rFonts w:ascii="Garamond" w:hAnsi="Garamond" w:cs="Times New Roman"/>
          <w:sz w:val="22"/>
          <w:szCs w:val="22"/>
        </w:rPr>
        <w:t xml:space="preserve">a istituzionale/su altri fondi </w:t>
      </w:r>
      <w:r w:rsidR="00655577">
        <w:rPr>
          <w:rFonts w:ascii="Garamond" w:hAnsi="Garamond" w:cs="Times New Roman"/>
          <w:sz w:val="22"/>
          <w:szCs w:val="22"/>
        </w:rPr>
        <w:t xml:space="preserve">e di avere già svolto per l’A.A._____ n. _____ore di attività di tutoraggio per attività didattica e di didattica integrativa;                                                                                                       </w:t>
      </w:r>
    </w:p>
    <w:p w:rsidR="00624CC4" w:rsidRPr="009C41FF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Pubblicazioni inerenti _____________________________________________________________ </w:t>
      </w:r>
      <w:r w:rsidRPr="009C41FF">
        <w:rPr>
          <w:rFonts w:ascii="Garamond" w:hAnsi="Garamond" w:cs="Times New Roman"/>
          <w:sz w:val="22"/>
          <w:szCs w:val="22"/>
        </w:rPr>
        <w:br/>
        <w:t>_____________________________________________________________________________________________________________________________________________________________________________________________________________________</w:t>
      </w:r>
      <w:r w:rsidR="00BD36AF">
        <w:rPr>
          <w:rFonts w:ascii="Garamond" w:hAnsi="Garamond" w:cs="Times New Roman"/>
          <w:sz w:val="22"/>
          <w:szCs w:val="22"/>
        </w:rPr>
        <w:t>____________________</w:t>
      </w:r>
    </w:p>
    <w:p w:rsidR="00CA7178" w:rsidRPr="009C41FF" w:rsidRDefault="00CA7178" w:rsidP="00BD36AF">
      <w:pPr>
        <w:pStyle w:val="Corpodeltesto31"/>
        <w:numPr>
          <w:ilvl w:val="0"/>
          <w:numId w:val="7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>
        <w:rPr>
          <w:rFonts w:ascii="Garamond" w:hAnsi="Garamond" w:cs="Times New Roman"/>
          <w:sz w:val="22"/>
          <w:szCs w:val="22"/>
        </w:rPr>
        <w:t>concorso____________</w:t>
      </w:r>
      <w:r w:rsidR="00002416">
        <w:rPr>
          <w:rFonts w:ascii="Garamond" w:hAnsi="Garamond" w:cs="Times New Roman"/>
          <w:sz w:val="22"/>
          <w:szCs w:val="22"/>
        </w:rPr>
        <w:t>____________________________</w:t>
      </w:r>
    </w:p>
    <w:p w:rsidR="00CA7178" w:rsidRPr="009C41FF" w:rsidRDefault="00CA7178" w:rsidP="00BD36AF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</w:p>
    <w:p w:rsidR="00A47AD5" w:rsidRDefault="00A47AD5" w:rsidP="00A47AD5">
      <w:pPr>
        <w:spacing w:line="360" w:lineRule="auto"/>
        <w:ind w:right="141"/>
        <w:rPr>
          <w:rFonts w:ascii="Garamond" w:hAnsi="Garamond" w:cs="Times New Roman"/>
          <w:b/>
          <w:sz w:val="22"/>
          <w:szCs w:val="22"/>
        </w:rPr>
      </w:pPr>
    </w:p>
    <w:p w:rsidR="00CA7178" w:rsidRPr="009C41FF" w:rsidRDefault="00C35959" w:rsidP="00BD36AF">
      <w:pPr>
        <w:spacing w:line="360" w:lineRule="auto"/>
        <w:ind w:left="851" w:right="141" w:hanging="851"/>
        <w:rPr>
          <w:rFonts w:ascii="Garamond" w:hAnsi="Garamond" w:cs="Times New Roman"/>
          <w:b/>
          <w:sz w:val="22"/>
          <w:szCs w:val="22"/>
        </w:rPr>
      </w:pPr>
      <w:r>
        <w:rPr>
          <w:rFonts w:ascii="Garamond" w:hAnsi="Garamond" w:cs="Times New Roman"/>
          <w:b/>
          <w:sz w:val="22"/>
          <w:szCs w:val="22"/>
        </w:rPr>
        <w:t xml:space="preserve">               </w:t>
      </w:r>
      <w:r w:rsidR="00CA7178"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CA7178" w:rsidRPr="009C41FF" w:rsidTr="009C41FF"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:rsidR="00E47A8E" w:rsidRPr="009C41FF" w:rsidRDefault="00E47A8E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:rsidR="00E47A8E" w:rsidRPr="009C41FF" w:rsidRDefault="00E47A8E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</w:tc>
      </w:tr>
    </w:tbl>
    <w:p w:rsidR="00224621" w:rsidRPr="009C41FF" w:rsidRDefault="000D68F4">
      <w:pPr>
        <w:spacing w:after="200" w:line="276" w:lineRule="auto"/>
        <w:rPr>
          <w:rFonts w:ascii="Garamond" w:hAnsi="Garamond" w:cs="Times New Roman"/>
          <w:b/>
          <w:bCs/>
          <w:sz w:val="22"/>
          <w:szCs w:val="22"/>
          <w:lang w:eastAsia="ar-SA"/>
        </w:rPr>
      </w:pPr>
      <w:r>
        <w:rPr>
          <w:rFonts w:ascii="Garamond" w:hAnsi="Garamond" w:cs="Times New Roman"/>
          <w:b/>
          <w:bCs/>
          <w:sz w:val="22"/>
          <w:szCs w:val="22"/>
          <w:lang w:eastAsia="ar-SA"/>
        </w:rPr>
        <w:t>_______________________________________________________________________________________</w:t>
      </w:r>
    </w:p>
    <w:p w:rsidR="00CA7178" w:rsidRPr="009C41FF" w:rsidRDefault="00CA7178" w:rsidP="00CA7178">
      <w:pPr>
        <w:pStyle w:val="Corpodeltesto31"/>
        <w:spacing w:line="360" w:lineRule="auto"/>
        <w:jc w:val="both"/>
        <w:rPr>
          <w:rFonts w:ascii="Garamond" w:hAnsi="Garamond" w:cs="Times New Roman"/>
          <w:b/>
          <w:bCs/>
          <w:sz w:val="22"/>
          <w:szCs w:val="22"/>
        </w:rPr>
      </w:pPr>
      <w:r w:rsidRPr="009C41FF">
        <w:rPr>
          <w:rFonts w:ascii="Garamond" w:hAnsi="Garamond" w:cs="Times New Roman"/>
          <w:b/>
          <w:bCs/>
          <w:sz w:val="22"/>
          <w:szCs w:val="22"/>
        </w:rPr>
        <w:t>Consenso al trattamento dei dati personali ai sensi del D.lgs 196/2003</w:t>
      </w:r>
    </w:p>
    <w:p w:rsidR="00CA7178" w:rsidRPr="009C41FF" w:rsidRDefault="00CA7178" w:rsidP="000D68F4">
      <w:pPr>
        <w:autoSpaceDE w:val="0"/>
        <w:snapToGrid w:val="0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ll/La sottoscritto/a _______________________________, nato/a a ___________________</w:t>
      </w:r>
      <w:r w:rsidR="000D68F4">
        <w:rPr>
          <w:rFonts w:ascii="Garamond" w:hAnsi="Garamond" w:cs="Times New Roman"/>
          <w:sz w:val="22"/>
          <w:szCs w:val="22"/>
        </w:rPr>
        <w:t>____</w:t>
      </w:r>
      <w:r w:rsidRPr="009C41FF">
        <w:rPr>
          <w:rFonts w:ascii="Garamond" w:hAnsi="Garamond" w:cs="Times New Roman"/>
          <w:sz w:val="22"/>
          <w:szCs w:val="22"/>
        </w:rPr>
        <w:t xml:space="preserve"> prov. ____ il </w:t>
      </w:r>
      <w:r w:rsidR="000D68F4">
        <w:rPr>
          <w:rFonts w:ascii="Garamond" w:hAnsi="Garamond" w:cs="Times New Roman"/>
          <w:sz w:val="22"/>
          <w:szCs w:val="22"/>
        </w:rPr>
        <w:t>_______________</w:t>
      </w:r>
      <w:r w:rsidRPr="009C41FF">
        <w:rPr>
          <w:rFonts w:ascii="Garamond" w:hAnsi="Garamond" w:cs="Times New Roman"/>
          <w:sz w:val="22"/>
          <w:szCs w:val="22"/>
        </w:rPr>
        <w:t>__,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codice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fiscale</w:t>
      </w:r>
      <w:r w:rsidR="000D68F4">
        <w:rPr>
          <w:rFonts w:ascii="Garamond" w:hAnsi="Garamond" w:cs="Times New Roman"/>
          <w:sz w:val="22"/>
          <w:szCs w:val="22"/>
        </w:rPr>
        <w:t xml:space="preserve"> ________</w:t>
      </w:r>
      <w:r w:rsidRPr="009C41FF">
        <w:rPr>
          <w:rFonts w:ascii="Garamond" w:hAnsi="Garamond" w:cs="Times New Roman"/>
          <w:sz w:val="22"/>
          <w:szCs w:val="22"/>
        </w:rPr>
        <w:t>______________;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residente a</w:t>
      </w:r>
      <w:r w:rsidR="000D68F4">
        <w:rPr>
          <w:rFonts w:ascii="Garamond" w:hAnsi="Garamond" w:cs="Times New Roman"/>
          <w:sz w:val="22"/>
          <w:szCs w:val="22"/>
        </w:rPr>
        <w:t xml:space="preserve"> _________</w:t>
      </w:r>
      <w:r w:rsidRPr="009C41FF">
        <w:rPr>
          <w:rFonts w:ascii="Garamond" w:hAnsi="Garamond" w:cs="Times New Roman"/>
          <w:sz w:val="22"/>
          <w:szCs w:val="22"/>
        </w:rPr>
        <w:t>________________</w:t>
      </w:r>
      <w:r w:rsidR="000D68F4">
        <w:rPr>
          <w:rFonts w:ascii="Garamond" w:hAnsi="Garamond" w:cs="Times New Roman"/>
          <w:sz w:val="22"/>
          <w:szCs w:val="22"/>
        </w:rPr>
        <w:t xml:space="preserve">  </w:t>
      </w:r>
      <w:r w:rsidRPr="009C41FF">
        <w:rPr>
          <w:rFonts w:ascii="Garamond" w:hAnsi="Garamond" w:cs="Times New Roman"/>
          <w:sz w:val="22"/>
          <w:szCs w:val="22"/>
        </w:rPr>
        <w:t>in ________________________</w:t>
      </w:r>
      <w:r w:rsidR="000D68F4">
        <w:rPr>
          <w:rFonts w:ascii="Garamond" w:hAnsi="Garamond" w:cs="Times New Roman"/>
          <w:sz w:val="22"/>
          <w:szCs w:val="22"/>
        </w:rPr>
        <w:t>______</w:t>
      </w:r>
      <w:r w:rsidRPr="009C41FF">
        <w:rPr>
          <w:rFonts w:ascii="Garamond" w:hAnsi="Garamond" w:cs="Times New Roman"/>
          <w:sz w:val="22"/>
          <w:szCs w:val="22"/>
        </w:rPr>
        <w:t>___, CAP ______</w:t>
      </w:r>
      <w:r w:rsidR="000D68F4">
        <w:rPr>
          <w:rFonts w:ascii="Garamond" w:hAnsi="Garamond" w:cs="Times New Roman"/>
          <w:sz w:val="22"/>
          <w:szCs w:val="22"/>
        </w:rPr>
        <w:t>__</w:t>
      </w:r>
      <w:r w:rsidRPr="009C41FF">
        <w:rPr>
          <w:rFonts w:ascii="Garamond" w:hAnsi="Garamond" w:cs="Times New Roman"/>
          <w:sz w:val="22"/>
          <w:szCs w:val="22"/>
        </w:rPr>
        <w:t xml:space="preserve">_, </w:t>
      </w:r>
      <w:r w:rsidRPr="009C41FF">
        <w:rPr>
          <w:rFonts w:ascii="Garamond" w:hAnsi="Garamond" w:cs="Times New Roman"/>
          <w:b/>
          <w:bCs/>
          <w:sz w:val="22"/>
          <w:szCs w:val="22"/>
        </w:rPr>
        <w:t>esprime il proprio consenso</w:t>
      </w:r>
      <w:r w:rsidRPr="009C41FF">
        <w:rPr>
          <w:rFonts w:ascii="Garamond" w:hAnsi="Garamond" w:cs="Times New Roman"/>
          <w:sz w:val="22"/>
          <w:szCs w:val="22"/>
        </w:rPr>
        <w:t xml:space="preserve"> al trattamento dei dati personali ai soli scopi inerenti la procedura concorsuale ai sensi dell'art. 13 del D.Lgs 196/2003.</w:t>
      </w:r>
    </w:p>
    <w:p w:rsidR="00CA7178" w:rsidRPr="009C41FF" w:rsidRDefault="00CA7178" w:rsidP="00CA7178">
      <w:pPr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Il/la sottoscritto/a fornisce ai sensi del D.lgs citato il proprio consenso affinché tali dati personali, come pure quelli che potranno in futuro essergli/le richiesti ad integrazione dei suddetti, esclusivamente per scopi inerenti l’attività dichiarata, vengono trattati e comunicati a terzi incaricati.</w:t>
      </w:r>
    </w:p>
    <w:p w:rsidR="00CA7178" w:rsidRPr="009C41FF" w:rsidRDefault="00CA7178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5270"/>
      </w:tblGrid>
      <w:tr w:rsidR="00CA7178" w:rsidRPr="009C41FF" w:rsidTr="009C41FF"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Data</w:t>
            </w:r>
          </w:p>
          <w:p w:rsidR="005F7CF1" w:rsidRPr="009C41FF" w:rsidRDefault="005F7CF1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5270" w:type="dxa"/>
            <w:shd w:val="clear" w:color="auto" w:fill="auto"/>
          </w:tcPr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Firma</w:t>
            </w:r>
          </w:p>
          <w:p w:rsidR="005F7CF1" w:rsidRPr="009C41FF" w:rsidRDefault="005F7CF1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:rsidR="007A3884" w:rsidRPr="00A96FD2" w:rsidRDefault="007A3884" w:rsidP="009519FD">
      <w:pPr>
        <w:pStyle w:val="Universit-Intestazione"/>
        <w:ind w:left="0"/>
        <w:rPr>
          <w:rFonts w:ascii="Times New Roman" w:hAnsi="Times New Roman"/>
        </w:rPr>
      </w:pPr>
    </w:p>
    <w:sectPr w:rsidR="007A3884" w:rsidRPr="00A96FD2" w:rsidSect="00852BC2">
      <w:footerReference w:type="default" r:id="rId7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5B8A" w:rsidRDefault="00E95B8A" w:rsidP="00CA7178">
      <w:r>
        <w:separator/>
      </w:r>
    </w:p>
  </w:endnote>
  <w:endnote w:type="continuationSeparator" w:id="0">
    <w:p w:rsidR="00E95B8A" w:rsidRDefault="00E95B8A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141D99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5B8A" w:rsidRDefault="00E95B8A" w:rsidP="00CA7178">
      <w:r>
        <w:separator/>
      </w:r>
    </w:p>
  </w:footnote>
  <w:footnote w:type="continuationSeparator" w:id="0">
    <w:p w:rsidR="00E95B8A" w:rsidRDefault="00E95B8A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77723"/>
    <w:rsid w:val="000851EF"/>
    <w:rsid w:val="000879FD"/>
    <w:rsid w:val="000A1A1A"/>
    <w:rsid w:val="000B1940"/>
    <w:rsid w:val="000B43BA"/>
    <w:rsid w:val="000B6227"/>
    <w:rsid w:val="000D0D2D"/>
    <w:rsid w:val="000D68F4"/>
    <w:rsid w:val="000D7911"/>
    <w:rsid w:val="000E3C2C"/>
    <w:rsid w:val="000F1D70"/>
    <w:rsid w:val="0010704A"/>
    <w:rsid w:val="00124B56"/>
    <w:rsid w:val="00140689"/>
    <w:rsid w:val="00141D99"/>
    <w:rsid w:val="00164E2C"/>
    <w:rsid w:val="00165415"/>
    <w:rsid w:val="00193EC7"/>
    <w:rsid w:val="001A7571"/>
    <w:rsid w:val="001D383C"/>
    <w:rsid w:val="00206913"/>
    <w:rsid w:val="002108FF"/>
    <w:rsid w:val="00224621"/>
    <w:rsid w:val="00255957"/>
    <w:rsid w:val="00256947"/>
    <w:rsid w:val="002578EC"/>
    <w:rsid w:val="00284FC8"/>
    <w:rsid w:val="002B3568"/>
    <w:rsid w:val="002B4804"/>
    <w:rsid w:val="002B720C"/>
    <w:rsid w:val="002D575D"/>
    <w:rsid w:val="00313AE7"/>
    <w:rsid w:val="003322DE"/>
    <w:rsid w:val="003514A5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545A"/>
    <w:rsid w:val="004203D1"/>
    <w:rsid w:val="00427C21"/>
    <w:rsid w:val="00447E44"/>
    <w:rsid w:val="00464086"/>
    <w:rsid w:val="004E56B1"/>
    <w:rsid w:val="004F7BC2"/>
    <w:rsid w:val="00504A52"/>
    <w:rsid w:val="00515170"/>
    <w:rsid w:val="005223C3"/>
    <w:rsid w:val="00526614"/>
    <w:rsid w:val="005410A5"/>
    <w:rsid w:val="00546183"/>
    <w:rsid w:val="00553D9A"/>
    <w:rsid w:val="00564571"/>
    <w:rsid w:val="00573369"/>
    <w:rsid w:val="005769C5"/>
    <w:rsid w:val="00576A21"/>
    <w:rsid w:val="00592B73"/>
    <w:rsid w:val="005B2600"/>
    <w:rsid w:val="005E54CF"/>
    <w:rsid w:val="005F4D5D"/>
    <w:rsid w:val="005F7CF1"/>
    <w:rsid w:val="00601CB4"/>
    <w:rsid w:val="00624CC4"/>
    <w:rsid w:val="0063015D"/>
    <w:rsid w:val="00636337"/>
    <w:rsid w:val="00655577"/>
    <w:rsid w:val="006555FF"/>
    <w:rsid w:val="00661F9C"/>
    <w:rsid w:val="00672F85"/>
    <w:rsid w:val="006748DC"/>
    <w:rsid w:val="00684759"/>
    <w:rsid w:val="00693BED"/>
    <w:rsid w:val="00697CD3"/>
    <w:rsid w:val="006A2F45"/>
    <w:rsid w:val="006B423B"/>
    <w:rsid w:val="006E46D2"/>
    <w:rsid w:val="006E673A"/>
    <w:rsid w:val="006F64A6"/>
    <w:rsid w:val="00701AAC"/>
    <w:rsid w:val="00705D69"/>
    <w:rsid w:val="00724D91"/>
    <w:rsid w:val="00731358"/>
    <w:rsid w:val="00740931"/>
    <w:rsid w:val="00751C70"/>
    <w:rsid w:val="007705FA"/>
    <w:rsid w:val="007773B3"/>
    <w:rsid w:val="007A3884"/>
    <w:rsid w:val="007A659E"/>
    <w:rsid w:val="007B0177"/>
    <w:rsid w:val="007C0196"/>
    <w:rsid w:val="007D4CEC"/>
    <w:rsid w:val="007E733D"/>
    <w:rsid w:val="00847012"/>
    <w:rsid w:val="00852BC2"/>
    <w:rsid w:val="00856732"/>
    <w:rsid w:val="00876FD7"/>
    <w:rsid w:val="008A4F59"/>
    <w:rsid w:val="008C7F37"/>
    <w:rsid w:val="008D022D"/>
    <w:rsid w:val="008D5767"/>
    <w:rsid w:val="008E7E99"/>
    <w:rsid w:val="008F6309"/>
    <w:rsid w:val="00912D90"/>
    <w:rsid w:val="00943B5F"/>
    <w:rsid w:val="009519FD"/>
    <w:rsid w:val="00967BD8"/>
    <w:rsid w:val="009715DB"/>
    <w:rsid w:val="00996AF1"/>
    <w:rsid w:val="009B2840"/>
    <w:rsid w:val="009C41FF"/>
    <w:rsid w:val="009C5050"/>
    <w:rsid w:val="009D33BE"/>
    <w:rsid w:val="009E52D8"/>
    <w:rsid w:val="009E54EC"/>
    <w:rsid w:val="00A001E4"/>
    <w:rsid w:val="00A071F6"/>
    <w:rsid w:val="00A07946"/>
    <w:rsid w:val="00A35702"/>
    <w:rsid w:val="00A413C4"/>
    <w:rsid w:val="00A47AD5"/>
    <w:rsid w:val="00A5181B"/>
    <w:rsid w:val="00A61AF7"/>
    <w:rsid w:val="00A63415"/>
    <w:rsid w:val="00A76408"/>
    <w:rsid w:val="00A85102"/>
    <w:rsid w:val="00AA5032"/>
    <w:rsid w:val="00AA757A"/>
    <w:rsid w:val="00AD3F16"/>
    <w:rsid w:val="00AD7B1D"/>
    <w:rsid w:val="00AF0FB0"/>
    <w:rsid w:val="00AF6CE2"/>
    <w:rsid w:val="00B0026C"/>
    <w:rsid w:val="00B061E5"/>
    <w:rsid w:val="00B14CF9"/>
    <w:rsid w:val="00B207A9"/>
    <w:rsid w:val="00B45A06"/>
    <w:rsid w:val="00B5304D"/>
    <w:rsid w:val="00B57C14"/>
    <w:rsid w:val="00B75328"/>
    <w:rsid w:val="00BC2A8A"/>
    <w:rsid w:val="00BD210C"/>
    <w:rsid w:val="00BD36AF"/>
    <w:rsid w:val="00BD5E39"/>
    <w:rsid w:val="00BE4958"/>
    <w:rsid w:val="00BF2E60"/>
    <w:rsid w:val="00BF55FA"/>
    <w:rsid w:val="00C05EB6"/>
    <w:rsid w:val="00C26600"/>
    <w:rsid w:val="00C31C73"/>
    <w:rsid w:val="00C3310A"/>
    <w:rsid w:val="00C35959"/>
    <w:rsid w:val="00C405E0"/>
    <w:rsid w:val="00C43FB9"/>
    <w:rsid w:val="00C474F8"/>
    <w:rsid w:val="00C95F8D"/>
    <w:rsid w:val="00CA7178"/>
    <w:rsid w:val="00CB0C55"/>
    <w:rsid w:val="00CB2AB8"/>
    <w:rsid w:val="00CB594F"/>
    <w:rsid w:val="00D0677F"/>
    <w:rsid w:val="00D1407A"/>
    <w:rsid w:val="00D3534E"/>
    <w:rsid w:val="00D466A3"/>
    <w:rsid w:val="00D4798E"/>
    <w:rsid w:val="00D505E3"/>
    <w:rsid w:val="00D76E1A"/>
    <w:rsid w:val="00D77C2A"/>
    <w:rsid w:val="00D82EB1"/>
    <w:rsid w:val="00D85867"/>
    <w:rsid w:val="00DA14C8"/>
    <w:rsid w:val="00DB696A"/>
    <w:rsid w:val="00E30B4D"/>
    <w:rsid w:val="00E36440"/>
    <w:rsid w:val="00E419E3"/>
    <w:rsid w:val="00E430D0"/>
    <w:rsid w:val="00E47A8E"/>
    <w:rsid w:val="00E727FE"/>
    <w:rsid w:val="00E74421"/>
    <w:rsid w:val="00E85920"/>
    <w:rsid w:val="00E928CC"/>
    <w:rsid w:val="00E95B8A"/>
    <w:rsid w:val="00F12FAA"/>
    <w:rsid w:val="00F22C43"/>
    <w:rsid w:val="00F3253E"/>
    <w:rsid w:val="00F44029"/>
    <w:rsid w:val="00F51459"/>
    <w:rsid w:val="00F5653F"/>
    <w:rsid w:val="00F75850"/>
    <w:rsid w:val="00F81E68"/>
    <w:rsid w:val="00F87862"/>
    <w:rsid w:val="00F90B55"/>
    <w:rsid w:val="00FA17CD"/>
    <w:rsid w:val="00FA57E5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867</Words>
  <Characters>4945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daria.chissale</cp:lastModifiedBy>
  <cp:revision>61</cp:revision>
  <cp:lastPrinted>2015-07-21T10:56:00Z</cp:lastPrinted>
  <dcterms:created xsi:type="dcterms:W3CDTF">2015-07-06T07:58:00Z</dcterms:created>
  <dcterms:modified xsi:type="dcterms:W3CDTF">2017-07-06T08:42:00Z</dcterms:modified>
</cp:coreProperties>
</file>