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>(Art. 46, D.P.R. 28 dicembre 2000 n. 445)</w:t>
      </w:r>
    </w:p>
    <w:p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>(Art. 19 e 47, D.P.R. 28 dicembre 2000 n. 445)</w:t>
      </w:r>
    </w:p>
    <w:p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bookmarkStart w:id="0" w:name="_GoBack"/>
      <w:bookmarkEnd w:id="0"/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 2015/2016 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>i essere iscritto nell’anno accademico 2015/2016 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  <w:r w:rsidR="00A61AF7" w:rsidRPr="00C3310A">
        <w:rPr>
          <w:rFonts w:ascii="Garamond" w:hAnsi="Garamond" w:cs="Times New Roman"/>
          <w:sz w:val="22"/>
          <w:szCs w:val="22"/>
        </w:rPr>
        <w:t>;</w:t>
      </w:r>
    </w:p>
    <w:p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la/le materia/</w:t>
      </w:r>
      <w:r w:rsidR="00036C6F" w:rsidRPr="00C3310A">
        <w:rPr>
          <w:rFonts w:ascii="Garamond" w:hAnsi="Garamond" w:cs="Times New Roman"/>
          <w:sz w:val="22"/>
          <w:szCs w:val="22"/>
        </w:rPr>
        <w:t>o la denominazione 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>________ dal ______________ al _________________ tot. ore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:rsidR="009715DB" w:rsidRPr="009C41FF" w:rsidRDefault="006F64A6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ricerc</w:t>
      </w:r>
      <w:r w:rsidR="00BD36AF">
        <w:rPr>
          <w:rFonts w:ascii="Garamond" w:hAnsi="Garamond" w:cs="Times New Roman"/>
          <w:sz w:val="22"/>
          <w:szCs w:val="22"/>
        </w:rPr>
        <w:t xml:space="preserve">a istituzionale/su altri fondi </w:t>
      </w:r>
      <w:r w:rsidR="00655577">
        <w:rPr>
          <w:rFonts w:ascii="Garamond" w:hAnsi="Garamond" w:cs="Times New Roman"/>
          <w:sz w:val="22"/>
          <w:szCs w:val="22"/>
        </w:rPr>
        <w:t xml:space="preserve">e di avere già svolto per l’A.A._____ n. _____ore di attività di tutoraggio per attività didattica e di didattica integrativa;                                                                                                       </w:t>
      </w:r>
    </w:p>
    <w:p w:rsidR="00624CC4" w:rsidRPr="009C41FF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Pubblicazioni inerenti _____________________________________________________________ </w:t>
      </w:r>
      <w:r w:rsidRPr="009C41FF">
        <w:rPr>
          <w:rFonts w:ascii="Garamond" w:hAnsi="Garamond" w:cs="Times New Roman"/>
          <w:sz w:val="22"/>
          <w:szCs w:val="22"/>
        </w:rPr>
        <w:br/>
        <w:t>_____________________________________________________________________________________________________________________________________________________________________________________________________________________</w:t>
      </w:r>
      <w:r w:rsidR="00BD36AF">
        <w:rPr>
          <w:rFonts w:ascii="Garamond" w:hAnsi="Garamond" w:cs="Times New Roman"/>
          <w:sz w:val="22"/>
          <w:szCs w:val="22"/>
        </w:rPr>
        <w:t>____________________</w:t>
      </w:r>
    </w:p>
    <w:p w:rsidR="00CA7178" w:rsidRPr="009C41FF" w:rsidRDefault="00CA7178" w:rsidP="00BD36AF">
      <w:pPr>
        <w:pStyle w:val="Corpodeltesto31"/>
        <w:numPr>
          <w:ilvl w:val="0"/>
          <w:numId w:val="7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</w:p>
    <w:p w:rsidR="00CA7178" w:rsidRPr="009C41FF" w:rsidRDefault="00CA7178" w:rsidP="00BD36AF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</w:p>
    <w:p w:rsidR="00A47AD5" w:rsidRDefault="00A47AD5" w:rsidP="00A47AD5">
      <w:pPr>
        <w:spacing w:line="360" w:lineRule="auto"/>
        <w:ind w:right="141"/>
        <w:rPr>
          <w:rFonts w:ascii="Garamond" w:hAnsi="Garamond" w:cs="Times New Roman"/>
          <w:b/>
          <w:sz w:val="22"/>
          <w:szCs w:val="22"/>
        </w:rPr>
      </w:pPr>
    </w:p>
    <w:p w:rsidR="00CA7178" w:rsidRPr="009C41FF" w:rsidRDefault="00CA7178" w:rsidP="00BD36AF">
      <w:pPr>
        <w:spacing w:line="360" w:lineRule="auto"/>
        <w:ind w:left="851" w:right="141" w:hanging="85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:rsidR="00E47A8E" w:rsidRPr="009C41FF" w:rsidRDefault="00E47A8E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:rsidR="00E47A8E" w:rsidRPr="009C41FF" w:rsidRDefault="00E47A8E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:rsidR="00224621" w:rsidRPr="009C41FF" w:rsidRDefault="000D68F4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>
        <w:rPr>
          <w:rFonts w:ascii="Garamond" w:hAnsi="Garamond" w:cs="Times New Roman"/>
          <w:b/>
          <w:bCs/>
          <w:sz w:val="22"/>
          <w:szCs w:val="22"/>
          <w:lang w:eastAsia="ar-SA"/>
        </w:rPr>
        <w:t>_______________________________________________________________________________________</w:t>
      </w:r>
    </w:p>
    <w:p w:rsidR="00CA7178" w:rsidRPr="009C41FF" w:rsidRDefault="00CA7178" w:rsidP="00CA7178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t>Consenso al trattamento dei dati personali ai sensi del D.lgs 196/2003</w:t>
      </w:r>
    </w:p>
    <w:p w:rsidR="00CA7178" w:rsidRPr="009C41FF" w:rsidRDefault="00CA7178" w:rsidP="000D68F4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ll/La sottoscritto/a _______________________________, nato/a a ___________________</w:t>
      </w:r>
      <w:r w:rsidR="000D68F4"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prov. ____ il </w:t>
      </w:r>
      <w:r w:rsidR="000D68F4"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 w:rsidR="000D68F4"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 w:rsidR="000D68F4"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________________</w:t>
      </w:r>
      <w:r w:rsidR="000D68F4"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 ________________________</w:t>
      </w:r>
      <w:r w:rsidR="000D68F4"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 w:rsidR="000D68F4"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dell'art. 13 del D.Lgs 196/2003.</w:t>
      </w:r>
    </w:p>
    <w:p w:rsidR="00CA7178" w:rsidRPr="009C41FF" w:rsidRDefault="00CA7178" w:rsidP="00CA7178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Il/la sottoscritto/a fornisce ai sensi del D.lgs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:rsidR="00CA7178" w:rsidRPr="009C41FF" w:rsidRDefault="00CA7178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:rsidR="005F7CF1" w:rsidRPr="009C41FF" w:rsidRDefault="005F7CF1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:rsidR="005F7CF1" w:rsidRPr="009C41FF" w:rsidRDefault="005F7CF1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:rsidR="007A3884" w:rsidRPr="00A96FD2" w:rsidRDefault="007A3884" w:rsidP="009519FD">
      <w:pPr>
        <w:pStyle w:val="Universit-Intestazione"/>
        <w:ind w:left="0"/>
        <w:rPr>
          <w:rFonts w:ascii="Times New Roman" w:hAnsi="Times New Roman"/>
        </w:rPr>
      </w:pPr>
    </w:p>
    <w:sectPr w:rsidR="007A3884" w:rsidRPr="00A96FD2" w:rsidSect="00852BC2">
      <w:footerReference w:type="default" r:id="rId7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B8A" w:rsidRDefault="00E95B8A" w:rsidP="00CA7178">
      <w:r>
        <w:separator/>
      </w:r>
    </w:p>
  </w:endnote>
  <w:endnote w:type="continuationSeparator" w:id="0">
    <w:p w:rsidR="00E95B8A" w:rsidRDefault="00E95B8A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6F64A6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B8A" w:rsidRDefault="00E95B8A" w:rsidP="00CA7178">
      <w:r>
        <w:separator/>
      </w:r>
    </w:p>
  </w:footnote>
  <w:footnote w:type="continuationSeparator" w:id="0">
    <w:p w:rsidR="00E95B8A" w:rsidRDefault="00E95B8A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77723"/>
    <w:rsid w:val="000851EF"/>
    <w:rsid w:val="000879FD"/>
    <w:rsid w:val="000A1A1A"/>
    <w:rsid w:val="000B1940"/>
    <w:rsid w:val="000B43BA"/>
    <w:rsid w:val="000B6227"/>
    <w:rsid w:val="000D0D2D"/>
    <w:rsid w:val="000D68F4"/>
    <w:rsid w:val="000D7911"/>
    <w:rsid w:val="000E3C2C"/>
    <w:rsid w:val="000F1D70"/>
    <w:rsid w:val="0010704A"/>
    <w:rsid w:val="00124B56"/>
    <w:rsid w:val="00140689"/>
    <w:rsid w:val="00164E2C"/>
    <w:rsid w:val="00165415"/>
    <w:rsid w:val="00193EC7"/>
    <w:rsid w:val="001A7571"/>
    <w:rsid w:val="001D383C"/>
    <w:rsid w:val="00206913"/>
    <w:rsid w:val="002108FF"/>
    <w:rsid w:val="00224621"/>
    <w:rsid w:val="00255957"/>
    <w:rsid w:val="00256947"/>
    <w:rsid w:val="002578EC"/>
    <w:rsid w:val="00284FC8"/>
    <w:rsid w:val="002B3568"/>
    <w:rsid w:val="002B4804"/>
    <w:rsid w:val="002B720C"/>
    <w:rsid w:val="002D575D"/>
    <w:rsid w:val="00313AE7"/>
    <w:rsid w:val="003322DE"/>
    <w:rsid w:val="003514A5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11B47"/>
    <w:rsid w:val="0041545A"/>
    <w:rsid w:val="004203D1"/>
    <w:rsid w:val="00427C21"/>
    <w:rsid w:val="00447E44"/>
    <w:rsid w:val="00464086"/>
    <w:rsid w:val="004E56B1"/>
    <w:rsid w:val="004F7BC2"/>
    <w:rsid w:val="00504A52"/>
    <w:rsid w:val="00515170"/>
    <w:rsid w:val="005223C3"/>
    <w:rsid w:val="00526614"/>
    <w:rsid w:val="005410A5"/>
    <w:rsid w:val="00546183"/>
    <w:rsid w:val="00553D9A"/>
    <w:rsid w:val="00564571"/>
    <w:rsid w:val="00573369"/>
    <w:rsid w:val="005769C5"/>
    <w:rsid w:val="00576A21"/>
    <w:rsid w:val="00592B73"/>
    <w:rsid w:val="005B2600"/>
    <w:rsid w:val="005E54CF"/>
    <w:rsid w:val="005F4D5D"/>
    <w:rsid w:val="005F7CF1"/>
    <w:rsid w:val="00601CB4"/>
    <w:rsid w:val="00624CC4"/>
    <w:rsid w:val="0063015D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E46D2"/>
    <w:rsid w:val="006E673A"/>
    <w:rsid w:val="006F64A6"/>
    <w:rsid w:val="00701AAC"/>
    <w:rsid w:val="00705D69"/>
    <w:rsid w:val="00724D91"/>
    <w:rsid w:val="00731358"/>
    <w:rsid w:val="00740931"/>
    <w:rsid w:val="00751C70"/>
    <w:rsid w:val="007705FA"/>
    <w:rsid w:val="007773B3"/>
    <w:rsid w:val="007A3884"/>
    <w:rsid w:val="007A659E"/>
    <w:rsid w:val="007B0177"/>
    <w:rsid w:val="007C0196"/>
    <w:rsid w:val="007D4CEC"/>
    <w:rsid w:val="007E733D"/>
    <w:rsid w:val="00847012"/>
    <w:rsid w:val="00852BC2"/>
    <w:rsid w:val="00856732"/>
    <w:rsid w:val="00876FD7"/>
    <w:rsid w:val="008A4F59"/>
    <w:rsid w:val="008C7F37"/>
    <w:rsid w:val="008D022D"/>
    <w:rsid w:val="008D5767"/>
    <w:rsid w:val="008E7E99"/>
    <w:rsid w:val="008F6309"/>
    <w:rsid w:val="00912D90"/>
    <w:rsid w:val="00943B5F"/>
    <w:rsid w:val="009519FD"/>
    <w:rsid w:val="00967BD8"/>
    <w:rsid w:val="009715DB"/>
    <w:rsid w:val="00996AF1"/>
    <w:rsid w:val="009B2840"/>
    <w:rsid w:val="009C41FF"/>
    <w:rsid w:val="009C5050"/>
    <w:rsid w:val="009D33BE"/>
    <w:rsid w:val="009E52D8"/>
    <w:rsid w:val="009E54EC"/>
    <w:rsid w:val="00A001E4"/>
    <w:rsid w:val="00A071F6"/>
    <w:rsid w:val="00A07946"/>
    <w:rsid w:val="00A35702"/>
    <w:rsid w:val="00A413C4"/>
    <w:rsid w:val="00A47AD5"/>
    <w:rsid w:val="00A5181B"/>
    <w:rsid w:val="00A61AF7"/>
    <w:rsid w:val="00A63415"/>
    <w:rsid w:val="00A76408"/>
    <w:rsid w:val="00A85102"/>
    <w:rsid w:val="00AA5032"/>
    <w:rsid w:val="00AA757A"/>
    <w:rsid w:val="00AD3F16"/>
    <w:rsid w:val="00AD7B1D"/>
    <w:rsid w:val="00AF0FB0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C2A8A"/>
    <w:rsid w:val="00BD210C"/>
    <w:rsid w:val="00BD36AF"/>
    <w:rsid w:val="00BD5E39"/>
    <w:rsid w:val="00BE4958"/>
    <w:rsid w:val="00BF2E60"/>
    <w:rsid w:val="00BF55FA"/>
    <w:rsid w:val="00C05EB6"/>
    <w:rsid w:val="00C26600"/>
    <w:rsid w:val="00C31C73"/>
    <w:rsid w:val="00C3310A"/>
    <w:rsid w:val="00C405E0"/>
    <w:rsid w:val="00C43FB9"/>
    <w:rsid w:val="00C474F8"/>
    <w:rsid w:val="00C95F8D"/>
    <w:rsid w:val="00CA7178"/>
    <w:rsid w:val="00CB0C55"/>
    <w:rsid w:val="00CB2AB8"/>
    <w:rsid w:val="00CB594F"/>
    <w:rsid w:val="00D0677F"/>
    <w:rsid w:val="00D1407A"/>
    <w:rsid w:val="00D3534E"/>
    <w:rsid w:val="00D466A3"/>
    <w:rsid w:val="00D4798E"/>
    <w:rsid w:val="00D505E3"/>
    <w:rsid w:val="00D76E1A"/>
    <w:rsid w:val="00D77C2A"/>
    <w:rsid w:val="00D82EB1"/>
    <w:rsid w:val="00D85867"/>
    <w:rsid w:val="00DA14C8"/>
    <w:rsid w:val="00DB696A"/>
    <w:rsid w:val="00E30B4D"/>
    <w:rsid w:val="00E36440"/>
    <w:rsid w:val="00E419E3"/>
    <w:rsid w:val="00E430D0"/>
    <w:rsid w:val="00E47A8E"/>
    <w:rsid w:val="00E727FE"/>
    <w:rsid w:val="00E74421"/>
    <w:rsid w:val="00E85920"/>
    <w:rsid w:val="00E928CC"/>
    <w:rsid w:val="00E95B8A"/>
    <w:rsid w:val="00F12FAA"/>
    <w:rsid w:val="00F22C43"/>
    <w:rsid w:val="00F3253E"/>
    <w:rsid w:val="00F44029"/>
    <w:rsid w:val="00F51459"/>
    <w:rsid w:val="00F5653F"/>
    <w:rsid w:val="00F75850"/>
    <w:rsid w:val="00F81E68"/>
    <w:rsid w:val="00F87862"/>
    <w:rsid w:val="00F90B55"/>
    <w:rsid w:val="00FA17CD"/>
    <w:rsid w:val="00FA57E5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865</Words>
  <Characters>4931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daria.chissale</cp:lastModifiedBy>
  <cp:revision>58</cp:revision>
  <cp:lastPrinted>2015-07-21T10:56:00Z</cp:lastPrinted>
  <dcterms:created xsi:type="dcterms:W3CDTF">2015-07-06T07:58:00Z</dcterms:created>
  <dcterms:modified xsi:type="dcterms:W3CDTF">2016-01-20T10:47:00Z</dcterms:modified>
</cp:coreProperties>
</file>