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</w:t>
      </w:r>
      <w:proofErr w:type="gramStart"/>
      <w:r>
        <w:rPr>
          <w:i/>
          <w:iCs/>
          <w:sz w:val="22"/>
          <w:szCs w:val="22"/>
        </w:rPr>
        <w:t>la</w:t>
      </w:r>
      <w:proofErr w:type="gramEnd"/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il</w:t>
            </w:r>
            <w:proofErr w:type="gramEnd"/>
            <w:r>
              <w:rPr>
                <w:sz w:val="22"/>
              </w:rPr>
              <w:t>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Tr="00F71C07">
        <w:tc>
          <w:tcPr>
            <w:tcW w:w="109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nato</w:t>
            </w:r>
            <w:proofErr w:type="gramEnd"/>
            <w:r>
              <w:rPr>
                <w:sz w:val="22"/>
              </w:rPr>
              <w:t>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il</w:t>
            </w:r>
            <w:proofErr w:type="gramEnd"/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Tr="00F71C07">
        <w:tc>
          <w:tcPr>
            <w:tcW w:w="1526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residente</w:t>
            </w:r>
            <w:proofErr w:type="gramEnd"/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Tr="00F71C07"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via</w:t>
            </w:r>
            <w:proofErr w:type="gramEnd"/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Tr="00F71C07">
        <w:tc>
          <w:tcPr>
            <w:tcW w:w="436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con</w:t>
            </w:r>
            <w:proofErr w:type="gramEnd"/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</w:t>
            </w:r>
            <w:proofErr w:type="gramStart"/>
            <w:r>
              <w:rPr>
                <w:b/>
              </w:rPr>
              <w:t>se</w:t>
            </w:r>
            <w:proofErr w:type="gramEnd"/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Tr="00F71C07"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via</w:t>
            </w:r>
            <w:proofErr w:type="gramEnd"/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proofErr w:type="gramStart"/>
            <w:r>
              <w:rPr>
                <w:sz w:val="22"/>
              </w:rPr>
              <w:t>telefono</w:t>
            </w:r>
            <w:proofErr w:type="gramEnd"/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mail</w:t>
            </w:r>
            <w:proofErr w:type="gramEnd"/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:rsidTr="00E60F5E">
        <w:tc>
          <w:tcPr>
            <w:tcW w:w="1951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:rsidTr="00E60F5E">
        <w:tc>
          <w:tcPr>
            <w:tcW w:w="1951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Contatto Skype</w:t>
            </w: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proofErr w:type="gramStart"/>
      <w:r>
        <w:rPr>
          <w:sz w:val="22"/>
          <w:szCs w:val="22"/>
        </w:rPr>
        <w:t>riservandosi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proofErr w:type="gramStart"/>
      <w:r>
        <w:rPr>
          <w:rFonts w:ascii="Times New Roman" w:hAnsi="Times New Roman" w:cs="Times New Roman"/>
          <w:sz w:val="22"/>
        </w:rPr>
        <w:t>di</w:t>
      </w:r>
      <w:proofErr w:type="gramEnd"/>
      <w:r>
        <w:rPr>
          <w:rFonts w:ascii="Times New Roman" w:hAnsi="Times New Roman" w:cs="Times New Roman"/>
          <w:sz w:val="22"/>
        </w:rPr>
        <w:t xml:space="preserve">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100506">
        <w:rPr>
          <w:rFonts w:ascii="Times New Roman" w:hAnsi="Times New Roman" w:cs="Times New Roman"/>
          <w:sz w:val="22"/>
        </w:rPr>
        <w:t>93</w:t>
      </w:r>
      <w:r>
        <w:rPr>
          <w:rFonts w:ascii="Times New Roman" w:hAnsi="Times New Roman" w:cs="Times New Roman"/>
          <w:sz w:val="22"/>
        </w:rPr>
        <w:t xml:space="preserve"> del </w:t>
      </w:r>
      <w:r w:rsidR="00100506">
        <w:rPr>
          <w:rFonts w:ascii="Times New Roman" w:hAnsi="Times New Roman" w:cs="Times New Roman"/>
          <w:sz w:val="22"/>
        </w:rPr>
        <w:t>25 maggio 2021</w:t>
      </w:r>
      <w:r>
        <w:rPr>
          <w:rFonts w:ascii="Times New Roman" w:hAnsi="Times New Roman" w:cs="Times New Roman"/>
          <w:sz w:val="22"/>
        </w:rPr>
        <w:t>) finalizzata al conferimento,</w:t>
      </w:r>
      <w:r w:rsidR="00DD4001">
        <w:rPr>
          <w:rFonts w:ascii="Times New Roman" w:hAnsi="Times New Roman" w:cs="Times New Roman"/>
          <w:sz w:val="22"/>
        </w:rPr>
        <w:t xml:space="preserve"> </w:t>
      </w:r>
      <w:bookmarkStart w:id="1" w:name="_GoBack"/>
      <w:bookmarkEnd w:id="1"/>
      <w:r>
        <w:rPr>
          <w:rFonts w:ascii="Times New Roman" w:hAnsi="Times New Roman" w:cs="Times New Roman"/>
          <w:sz w:val="22"/>
        </w:rPr>
        <w:t xml:space="preserve">mediante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 xml:space="preserve">di </w:t>
      </w:r>
      <w:proofErr w:type="gramStart"/>
      <w:r w:rsidR="00C714F8">
        <w:rPr>
          <w:rFonts w:ascii="Times New Roman" w:hAnsi="Times New Roman" w:cs="Times New Roman"/>
          <w:sz w:val="22"/>
        </w:rPr>
        <w:t>incarichi</w:t>
      </w:r>
      <w:r>
        <w:rPr>
          <w:rFonts w:ascii="Times New Roman" w:hAnsi="Times New Roman" w:cs="Times New Roman"/>
          <w:sz w:val="22"/>
        </w:rPr>
        <w:t xml:space="preserve">  di</w:t>
      </w:r>
      <w:proofErr w:type="gramEnd"/>
      <w:r>
        <w:rPr>
          <w:rFonts w:ascii="Times New Roman" w:hAnsi="Times New Roman" w:cs="Times New Roman"/>
          <w:sz w:val="22"/>
        </w:rPr>
        <w:t xml:space="preserve">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F4DD1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: </w:t>
      </w:r>
    </w:p>
    <w:p w:rsidR="00E60F5E" w:rsidRDefault="00E60F5E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</w:p>
    <w:p w:rsidR="00560722" w:rsidRPr="005A4D1C" w:rsidRDefault="00560722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 xml:space="preserve">Lingua </w:t>
      </w:r>
      <w:r w:rsidR="007832D4">
        <w:rPr>
          <w:rFonts w:ascii="Garamond" w:hAnsi="Garamond" w:cs="Times New Roman"/>
          <w:b/>
          <w:bCs/>
        </w:rPr>
        <w:t>cinese</w:t>
      </w:r>
    </w:p>
    <w:p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conseguito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con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E20E85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sz w:val="22"/>
                <w:szCs w:val="22"/>
              </w:rPr>
              <w:t xml:space="preserve">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proofErr w:type="gramStart"/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</w:t>
            </w:r>
            <w:proofErr w:type="gramEnd"/>
            <w:r w:rsidR="00C708A5" w:rsidRPr="00F151E3">
              <w:rPr>
                <w:sz w:val="22"/>
                <w:szCs w:val="22"/>
              </w:rPr>
              <w:t xml:space="preserve"> sensi dell’art. 53, comma 14, D. </w:t>
            </w:r>
            <w:proofErr w:type="spellStart"/>
            <w:r w:rsidR="00C708A5" w:rsidRPr="00F151E3">
              <w:rPr>
                <w:sz w:val="22"/>
                <w:szCs w:val="22"/>
              </w:rPr>
              <w:t>Lgs</w:t>
            </w:r>
            <w:proofErr w:type="spellEnd"/>
            <w:r w:rsidR="00C708A5" w:rsidRPr="00F151E3">
              <w:rPr>
                <w:sz w:val="22"/>
                <w:szCs w:val="22"/>
              </w:rPr>
              <w:t>. 165/2001;</w:t>
            </w:r>
          </w:p>
          <w:p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</w:t>
            </w:r>
            <w:proofErr w:type="spellStart"/>
            <w:r w:rsidRPr="00F151E3">
              <w:rPr>
                <w:sz w:val="22"/>
                <w:szCs w:val="22"/>
              </w:rPr>
              <w:t>statutoregolamenti</w:t>
            </w:r>
            <w:proofErr w:type="spellEnd"/>
            <w:r w:rsidRPr="00F151E3">
              <w:rPr>
                <w:sz w:val="22"/>
                <w:szCs w:val="22"/>
              </w:rPr>
              <w:t>/), e si impegna a rispettarne gli obblighi di condotta previsti.</w:t>
            </w: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</w:t>
            </w:r>
            <w:proofErr w:type="gramStart"/>
            <w:r w:rsidRPr="00F151E3">
              <w:rPr>
                <w:rFonts w:ascii="Times New Roman" w:hAnsi="Times New Roman"/>
                <w:sz w:val="22"/>
                <w:szCs w:val="22"/>
              </w:rPr>
              <w:t xml:space="preserve">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  <w:proofErr w:type="gramEnd"/>
            </w:hyperlink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Tr="00F71C07">
        <w:tc>
          <w:tcPr>
            <w:tcW w:w="675" w:type="dxa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</w:t>
      </w:r>
      <w:proofErr w:type="gramStart"/>
      <w:r w:rsidR="002770B4">
        <w:rPr>
          <w:rFonts w:ascii="Times New Roman" w:hAnsi="Times New Roman"/>
          <w:b/>
          <w:bCs/>
          <w:sz w:val="22"/>
        </w:rPr>
        <w:t>Allegato  B</w:t>
      </w:r>
      <w:proofErr w:type="gramEnd"/>
      <w:r w:rsidR="002770B4">
        <w:rPr>
          <w:rFonts w:ascii="Times New Roman" w:hAnsi="Times New Roman"/>
          <w:b/>
          <w:bCs/>
          <w:sz w:val="22"/>
        </w:rPr>
        <w:t>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Art.46  D.P.R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proofErr w:type="gramStart"/>
      <w:r>
        <w:rPr>
          <w:sz w:val="22"/>
          <w:szCs w:val="22"/>
        </w:rPr>
        <w:t>di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proofErr w:type="gramStart"/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</w:t>
      </w:r>
      <w:proofErr w:type="gramEnd"/>
      <w:r>
        <w:rPr>
          <w:b/>
          <w:sz w:val="22"/>
          <w:szCs w:val="22"/>
        </w:rPr>
        <w:t>______________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spacing w:line="360" w:lineRule="auto"/>
      </w:pPr>
    </w:p>
    <w:p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</w:t>
      </w:r>
      <w:proofErr w:type="gramStart"/>
      <w:r>
        <w:rPr>
          <w:rFonts w:ascii="Times New Roman" w:hAnsi="Times New Roman"/>
          <w:sz w:val="22"/>
          <w:szCs w:val="22"/>
        </w:rPr>
        <w:t xml:space="preserve">anno)  </w:t>
      </w:r>
      <w:r>
        <w:rPr>
          <w:sz w:val="22"/>
          <w:szCs w:val="22"/>
        </w:rPr>
        <w:t>in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PhD</w:t>
      </w:r>
      <w:proofErr w:type="spellEnd"/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</w:t>
      </w:r>
      <w:proofErr w:type="gramEnd"/>
      <w:r>
        <w:rPr>
          <w:sz w:val="22"/>
          <w:szCs w:val="22"/>
        </w:rPr>
        <w:t>___________________________________________________________</w:t>
      </w:r>
      <w:r w:rsidR="00106447">
        <w:rPr>
          <w:sz w:val="22"/>
          <w:szCs w:val="22"/>
        </w:rPr>
        <w:t>________</w:t>
      </w:r>
    </w:p>
    <w:p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480" w:lineRule="auto"/>
        <w:rPr>
          <w:rFonts w:ascii="Times New Roman" w:hAnsi="Times New Roman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 xml:space="preserve">partecipazione attiva (ad esempio con presentazione di 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paper</w:t>
      </w:r>
      <w:proofErr w:type="spellEnd"/>
      <w:r>
        <w:rPr>
          <w:rFonts w:ascii="Times New Roman" w:hAnsi="Times New Roman"/>
          <w:sz w:val="22"/>
          <w:szCs w:val="22"/>
          <w:u w:val="single"/>
        </w:rPr>
        <w:t>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ind w:left="360" w:right="1"/>
        <w:rPr>
          <w:sz w:val="22"/>
        </w:rPr>
      </w:pPr>
    </w:p>
    <w:p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proofErr w:type="gramStart"/>
      <w:r w:rsidRPr="000357F7">
        <w:rPr>
          <w:rFonts w:ascii="Times New Roman" w:hAnsi="Times New Roman"/>
        </w:rPr>
        <w:t>esperienze</w:t>
      </w:r>
      <w:proofErr w:type="gramEnd"/>
      <w:r w:rsidRPr="000357F7">
        <w:rPr>
          <w:rFonts w:ascii="Times New Roman" w:hAnsi="Times New Roman"/>
        </w:rPr>
        <w:t xml:space="preserve"> professionali analoghe a quelle oggetto del presente bando di selezione, svolte negli ultimi 5 anni </w:t>
      </w:r>
    </w:p>
    <w:p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:rsidR="00560722" w:rsidRDefault="00560722" w:rsidP="00560722">
      <w:pPr>
        <w:pStyle w:val="Corpodeltesto21"/>
        <w:rPr>
          <w:sz w:val="22"/>
        </w:rPr>
      </w:pPr>
    </w:p>
    <w:p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proofErr w:type="gramStart"/>
      <w:r w:rsidRPr="00560722">
        <w:rPr>
          <w:rFonts w:ascii="Times New Roman" w:hAnsi="Times New Roman"/>
        </w:rPr>
        <w:t>insegnamento</w:t>
      </w:r>
      <w:proofErr w:type="gramEnd"/>
      <w:r w:rsidRPr="00560722">
        <w:rPr>
          <w:rFonts w:ascii="Times New Roman" w:hAnsi="Times New Roman"/>
        </w:rPr>
        <w:t xml:space="preserve">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Default="00C24E41" w:rsidP="00C24E41">
      <w:pPr>
        <w:pStyle w:val="Corpodeltesto21"/>
        <w:ind w:left="720"/>
        <w:rPr>
          <w:sz w:val="22"/>
        </w:rPr>
      </w:pPr>
    </w:p>
    <w:p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proofErr w:type="gramStart"/>
      <w:r w:rsidRPr="00C24E41">
        <w:rPr>
          <w:rFonts w:ascii="Times New Roman" w:hAnsi="Times New Roman"/>
        </w:rPr>
        <w:t>insegnamento</w:t>
      </w:r>
      <w:proofErr w:type="gramEnd"/>
      <w:r w:rsidRPr="00C24E41">
        <w:rPr>
          <w:rFonts w:ascii="Times New Roman" w:hAnsi="Times New Roman"/>
        </w:rPr>
        <w:t xml:space="preserve">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2770B4" w:rsidRDefault="002770B4" w:rsidP="000357F7">
      <w:pPr>
        <w:spacing w:line="360" w:lineRule="auto"/>
        <w:rPr>
          <w:b/>
          <w:bCs/>
        </w:rPr>
      </w:pPr>
    </w:p>
    <w:p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>esperienza come esaminatore per conto di enti esaminatori dell’ALTE (</w:t>
      </w:r>
      <w:proofErr w:type="spellStart"/>
      <w:r>
        <w:rPr>
          <w:b w:val="0"/>
          <w:bCs w:val="0"/>
          <w:sz w:val="22"/>
          <w:szCs w:val="22"/>
        </w:rPr>
        <w:t>Association</w:t>
      </w:r>
      <w:proofErr w:type="spellEnd"/>
      <w:r>
        <w:rPr>
          <w:b w:val="0"/>
          <w:bCs w:val="0"/>
          <w:sz w:val="22"/>
          <w:szCs w:val="22"/>
        </w:rPr>
        <w:t xml:space="preserve"> of Language </w:t>
      </w:r>
      <w:proofErr w:type="spellStart"/>
      <w:r>
        <w:rPr>
          <w:b w:val="0"/>
          <w:bCs w:val="0"/>
          <w:sz w:val="22"/>
          <w:szCs w:val="22"/>
        </w:rPr>
        <w:t>Testers</w:t>
      </w:r>
      <w:proofErr w:type="spellEnd"/>
      <w:r>
        <w:rPr>
          <w:b w:val="0"/>
          <w:bCs w:val="0"/>
          <w:sz w:val="22"/>
          <w:szCs w:val="22"/>
        </w:rPr>
        <w:t xml:space="preserve"> in Europe) (precisare) </w:t>
      </w:r>
    </w:p>
    <w:p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:rsidR="002770B4" w:rsidRDefault="002770B4" w:rsidP="002770B4">
      <w:pPr>
        <w:pStyle w:val="Corpodeltesto21"/>
        <w:rPr>
          <w:sz w:val="22"/>
        </w:rPr>
      </w:pPr>
    </w:p>
    <w:p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proofErr w:type="gramStart"/>
      <w:r w:rsidRPr="00E6390D">
        <w:rPr>
          <w:rFonts w:eastAsia="Calibri"/>
          <w:sz w:val="20"/>
          <w:lang w:eastAsia="en-US"/>
        </w:rPr>
        <w:t>ai</w:t>
      </w:r>
      <w:proofErr w:type="gramEnd"/>
      <w:r w:rsidRPr="00E6390D">
        <w:rPr>
          <w:rFonts w:eastAsia="Calibri"/>
          <w:sz w:val="20"/>
          <w:lang w:eastAsia="en-US"/>
        </w:rPr>
        <w:t xml:space="preserve">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proofErr w:type="gramStart"/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</w:t>
      </w:r>
      <w:proofErr w:type="gramEnd"/>
      <w:r w:rsidR="00BE3141" w:rsidRPr="00106447">
        <w:rPr>
          <w:rFonts w:ascii="Garamond" w:hAnsi="Garamond"/>
          <w:sz w:val="22"/>
          <w:szCs w:val="22"/>
        </w:rPr>
        <w:t xml:space="preserve"> sensi del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BE3141" w:rsidRDefault="00BE3141" w:rsidP="00A1067E">
      <w:pPr>
        <w:pStyle w:val="Corpodeltesto21"/>
        <w:ind w:right="0"/>
        <w:rPr>
          <w:sz w:val="22"/>
        </w:rPr>
      </w:pPr>
    </w:p>
    <w:p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</w:t>
      </w:r>
      <w:proofErr w:type="gramStart"/>
      <w:r>
        <w:rPr>
          <w:sz w:val="22"/>
          <w:szCs w:val="22"/>
        </w:rPr>
        <w:t>firma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47  D.P.R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E8EA5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A608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</w:t>
      </w:r>
      <w:proofErr w:type="gramStart"/>
      <w:r>
        <w:rPr>
          <w:sz w:val="22"/>
          <w:szCs w:val="22"/>
        </w:rPr>
        <w:t>firma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1FCE" w:rsidRDefault="00971FCE">
      <w:r>
        <w:separator/>
      </w:r>
    </w:p>
  </w:endnote>
  <w:endnote w:type="continuationSeparator" w:id="0">
    <w:p w:rsidR="00971FCE" w:rsidRDefault="00971F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100506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100506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1FCE" w:rsidRDefault="00971FCE">
      <w:r>
        <w:separator/>
      </w:r>
    </w:p>
  </w:footnote>
  <w:footnote w:type="continuationSeparator" w:id="0">
    <w:p w:rsidR="00971FCE" w:rsidRDefault="00971F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226"/>
        </w:tabs>
        <w:ind w:left="1226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7"/>
  </w:num>
  <w:num w:numId="15">
    <w:abstractNumId w:val="14"/>
  </w:num>
  <w:num w:numId="16">
    <w:abstractNumId w:val="12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0506"/>
    <w:rsid w:val="00106447"/>
    <w:rsid w:val="00106A18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3B7A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219FA"/>
    <w:rsid w:val="00534842"/>
    <w:rsid w:val="00551A23"/>
    <w:rsid w:val="00551BB8"/>
    <w:rsid w:val="00560722"/>
    <w:rsid w:val="00564462"/>
    <w:rsid w:val="00565EA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32D4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1FCE"/>
    <w:rsid w:val="009737C4"/>
    <w:rsid w:val="00994039"/>
    <w:rsid w:val="009A041F"/>
    <w:rsid w:val="009C3456"/>
    <w:rsid w:val="009C48F7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7286"/>
    <w:rsid w:val="00D32F43"/>
    <w:rsid w:val="00D350CD"/>
    <w:rsid w:val="00D42797"/>
    <w:rsid w:val="00D43080"/>
    <w:rsid w:val="00D675D1"/>
    <w:rsid w:val="00DA4838"/>
    <w:rsid w:val="00DC770C"/>
    <w:rsid w:val="00DD1CCD"/>
    <w:rsid w:val="00DD1FAB"/>
    <w:rsid w:val="00DD4001"/>
    <w:rsid w:val="00DF6ED9"/>
    <w:rsid w:val="00E20E85"/>
    <w:rsid w:val="00E30107"/>
    <w:rsid w:val="00E37857"/>
    <w:rsid w:val="00E4116A"/>
    <w:rsid w:val="00E45E32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53D45"/>
    <w:rsid w:val="00F557ED"/>
    <w:rsid w:val="00F57287"/>
    <w:rsid w:val="00FA5FAE"/>
    <w:rsid w:val="00FA7111"/>
    <w:rsid w:val="00FC0635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omissis.dot</Template>
  <TotalTime>4</TotalTime>
  <Pages>6</Pages>
  <Words>1967</Words>
  <Characters>11218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13159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Studente</cp:lastModifiedBy>
  <cp:revision>7</cp:revision>
  <cp:lastPrinted>2018-07-24T16:25:00Z</cp:lastPrinted>
  <dcterms:created xsi:type="dcterms:W3CDTF">2021-04-07T06:57:00Z</dcterms:created>
  <dcterms:modified xsi:type="dcterms:W3CDTF">2021-05-25T11:28:00Z</dcterms:modified>
</cp:coreProperties>
</file>