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33B" w:rsidRPr="0056386E" w:rsidRDefault="0046643B" w:rsidP="0046643B">
      <w:pPr>
        <w:jc w:val="left"/>
        <w:rPr>
          <w:rFonts w:asciiTheme="minorHAnsi" w:hAnsiTheme="minorHAnsi"/>
          <w:b/>
          <w:sz w:val="22"/>
          <w:szCs w:val="22"/>
          <w:lang w:eastAsia="ar-SA"/>
        </w:rPr>
      </w:pPr>
      <w:bookmarkStart w:id="0" w:name="_GoBack"/>
      <w:bookmarkEnd w:id="0"/>
      <w:r w:rsidRPr="0056386E">
        <w:rPr>
          <w:rFonts w:asciiTheme="minorHAnsi" w:hAnsiTheme="minorHAnsi"/>
          <w:sz w:val="22"/>
          <w:szCs w:val="22"/>
          <w:lang w:eastAsia="ar-SA"/>
        </w:rPr>
        <w:t>Domanda di partecipazione (</w:t>
      </w:r>
      <w:r w:rsidR="00FC333B" w:rsidRPr="0056386E">
        <w:rPr>
          <w:rFonts w:asciiTheme="minorHAnsi" w:hAnsiTheme="minorHAnsi"/>
          <w:b/>
          <w:sz w:val="22"/>
          <w:szCs w:val="22"/>
          <w:lang w:eastAsia="ar-SA"/>
        </w:rPr>
        <w:t>Allegato A</w:t>
      </w:r>
      <w:r w:rsidRPr="0056386E">
        <w:rPr>
          <w:rFonts w:asciiTheme="minorHAnsi" w:hAnsiTheme="minorHAnsi"/>
          <w:b/>
          <w:sz w:val="22"/>
          <w:szCs w:val="22"/>
          <w:lang w:eastAsia="ar-SA"/>
        </w:rPr>
        <w:t>)</w:t>
      </w:r>
    </w:p>
    <w:p w:rsidR="00FC333B" w:rsidRPr="0056386E" w:rsidRDefault="00FC333B" w:rsidP="00FC333B">
      <w:pPr>
        <w:jc w:val="center"/>
        <w:rPr>
          <w:rFonts w:asciiTheme="minorHAnsi" w:hAnsiTheme="minorHAnsi"/>
          <w:sz w:val="22"/>
          <w:szCs w:val="22"/>
          <w:lang w:eastAsia="ar-SA"/>
        </w:rPr>
      </w:pPr>
    </w:p>
    <w:p w:rsidR="00437082" w:rsidRPr="0056386E" w:rsidRDefault="00437082" w:rsidP="00FC333B">
      <w:pPr>
        <w:jc w:val="center"/>
        <w:rPr>
          <w:rFonts w:asciiTheme="minorHAnsi" w:hAnsiTheme="minorHAnsi"/>
          <w:sz w:val="22"/>
          <w:szCs w:val="22"/>
          <w:lang w:eastAsia="ar-SA"/>
        </w:rPr>
      </w:pPr>
    </w:p>
    <w:p w:rsidR="006340EC" w:rsidRPr="0056386E" w:rsidRDefault="00C70ADD" w:rsidP="0058359D">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rsidR="006340EC" w:rsidRPr="0056386E" w:rsidRDefault="0058359D" w:rsidP="0058359D">
      <w:pPr>
        <w:jc w:val="right"/>
        <w:rPr>
          <w:rFonts w:asciiTheme="minorHAnsi" w:hAnsiTheme="minorHAnsi"/>
          <w:sz w:val="22"/>
          <w:szCs w:val="22"/>
          <w:lang w:eastAsia="ar-SA"/>
        </w:rPr>
      </w:pPr>
      <w:r w:rsidRPr="0056386E">
        <w:rPr>
          <w:rFonts w:asciiTheme="minorHAnsi" w:hAnsiTheme="minorHAnsi"/>
          <w:sz w:val="22"/>
          <w:szCs w:val="22"/>
          <w:lang w:eastAsia="ar-SA"/>
        </w:rPr>
        <w:t xml:space="preserve">Dipartimento di </w:t>
      </w:r>
      <w:r w:rsidR="0061019E" w:rsidRPr="0056386E">
        <w:rPr>
          <w:rFonts w:asciiTheme="minorHAnsi" w:hAnsiTheme="minorHAnsi"/>
          <w:sz w:val="22"/>
          <w:szCs w:val="22"/>
          <w:lang w:eastAsia="ar-SA"/>
        </w:rPr>
        <w:t>Giurisprudenza</w:t>
      </w:r>
    </w:p>
    <w:p w:rsidR="00CC2B42" w:rsidRPr="0056386E" w:rsidRDefault="00CC2B42" w:rsidP="00CC2B42">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rsidR="006340EC" w:rsidRPr="0056386E" w:rsidRDefault="0061019E" w:rsidP="0058359D">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rsidR="00FC333B" w:rsidRPr="0056386E" w:rsidRDefault="0061019E" w:rsidP="0058359D">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rsidR="0058359D" w:rsidRPr="0056386E" w:rsidRDefault="0058359D" w:rsidP="0058359D">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8359D" w:rsidRPr="0056386E" w:rsidTr="0058359D">
        <w:trPr>
          <w:trHeight w:val="454"/>
        </w:trPr>
        <w:tc>
          <w:tcPr>
            <w:tcW w:w="9778" w:type="dxa"/>
            <w:tcBorders>
              <w:bottom w:val="single" w:sz="4" w:space="0" w:color="000000"/>
            </w:tcBorders>
            <w:shd w:val="clear" w:color="auto" w:fill="auto"/>
            <w:vAlign w:val="bottom"/>
          </w:tcPr>
          <w:p w:rsidR="0058359D" w:rsidRPr="0056386E" w:rsidRDefault="0058359D" w:rsidP="0058359D">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a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  </w:t>
            </w:r>
            <w:r w:rsidRPr="0056386E">
              <w:rPr>
                <w:rFonts w:asciiTheme="minorHAnsi" w:hAnsiTheme="minorHAnsi"/>
                <w:color w:val="auto"/>
                <w:sz w:val="22"/>
                <w:szCs w:val="22"/>
                <w:lang w:eastAsia="ar-SA"/>
              </w:rPr>
              <w:tab/>
              <w:t xml:space="preserve">il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w:t>
            </w:r>
            <w:r w:rsidR="004436BD" w:rsidRPr="0056386E">
              <w:rPr>
                <w:rFonts w:asciiTheme="minorHAnsi" w:hAnsiTheme="minorHAnsi"/>
                <w:bCs/>
                <w:color w:val="auto"/>
                <w:sz w:val="22"/>
                <w:szCs w:val="22"/>
                <w:lang w:eastAsia="ar-SA"/>
              </w:rPr>
              <w:t xml:space="preserve">                                                        Partita IVA</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56386E" w:rsidRDefault="0058359D" w:rsidP="0058359D">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rsidR="00B2579F" w:rsidRPr="0056386E" w:rsidRDefault="00B2579F" w:rsidP="0058359D">
            <w:pPr>
              <w:tabs>
                <w:tab w:val="clear" w:pos="9000"/>
                <w:tab w:val="left" w:pos="3686"/>
              </w:tabs>
              <w:suppressAutoHyphens/>
              <w:snapToGrid w:val="0"/>
              <w:ind w:left="0" w:right="0"/>
              <w:rPr>
                <w:rFonts w:asciiTheme="minorHAnsi" w:hAnsiTheme="minorHAnsi"/>
                <w:color w:val="auto"/>
                <w:sz w:val="22"/>
                <w:szCs w:val="22"/>
                <w:lang w:eastAsia="ar-SA"/>
              </w:rPr>
            </w:pPr>
          </w:p>
        </w:tc>
      </w:tr>
      <w:tr w:rsidR="00B2579F" w:rsidRPr="0056386E" w:rsidTr="0058359D">
        <w:trPr>
          <w:trHeight w:val="454"/>
        </w:trPr>
        <w:tc>
          <w:tcPr>
            <w:tcW w:w="9778" w:type="dxa"/>
            <w:tcBorders>
              <w:top w:val="single" w:sz="4" w:space="0" w:color="000000"/>
              <w:bottom w:val="single" w:sz="4" w:space="0" w:color="000000"/>
            </w:tcBorders>
            <w:shd w:val="clear" w:color="auto" w:fill="auto"/>
            <w:vAlign w:val="bottom"/>
          </w:tcPr>
          <w:p w:rsidR="00B2579F" w:rsidRPr="0056386E" w:rsidRDefault="00B2579F" w:rsidP="0058359D">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9268AB" w:rsidRPr="0056386E" w:rsidTr="0058359D">
        <w:trPr>
          <w:trHeight w:val="454"/>
        </w:trPr>
        <w:tc>
          <w:tcPr>
            <w:tcW w:w="9778" w:type="dxa"/>
            <w:tcBorders>
              <w:top w:val="single" w:sz="4" w:space="0" w:color="000000"/>
              <w:bottom w:val="single" w:sz="4" w:space="0" w:color="000000"/>
            </w:tcBorders>
            <w:shd w:val="clear" w:color="auto" w:fill="auto"/>
            <w:vAlign w:val="bottom"/>
          </w:tcPr>
          <w:p w:rsidR="009268AB" w:rsidRPr="0056386E" w:rsidRDefault="009268AB" w:rsidP="0058359D">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rsidR="00576246" w:rsidRPr="0056386E" w:rsidRDefault="00576246"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rPr>
      </w:pPr>
      <w:r w:rsidRPr="0056386E">
        <w:rPr>
          <w:rFonts w:asciiTheme="minorHAnsi" w:hAnsiTheme="minorHAnsi"/>
          <w:sz w:val="22"/>
          <w:szCs w:val="22"/>
        </w:rPr>
        <w:t>di ess</w:t>
      </w:r>
      <w:r w:rsidR="00D83E57" w:rsidRPr="0056386E">
        <w:rPr>
          <w:rFonts w:asciiTheme="minorHAnsi" w:hAnsiTheme="minorHAnsi"/>
          <w:sz w:val="22"/>
          <w:szCs w:val="22"/>
        </w:rPr>
        <w:t>ere ammesso/a a partecipare all’avviso pubblico</w:t>
      </w:r>
      <w:r w:rsidRPr="0056386E">
        <w:rPr>
          <w:rFonts w:asciiTheme="minorHAnsi" w:hAnsiTheme="minorHAnsi"/>
          <w:sz w:val="22"/>
          <w:szCs w:val="22"/>
        </w:rPr>
        <w:t xml:space="preserve"> </w:t>
      </w:r>
      <w:r w:rsidRPr="0056386E">
        <w:rPr>
          <w:rFonts w:asciiTheme="minorHAnsi" w:hAnsiTheme="minorHAnsi"/>
          <w:sz w:val="22"/>
          <w:szCs w:val="22"/>
          <w:lang w:eastAsia="ar-SA"/>
        </w:rPr>
        <w:t xml:space="preserve">selezione </w:t>
      </w:r>
      <w:r w:rsidR="00BA18AF" w:rsidRPr="0056386E">
        <w:rPr>
          <w:rFonts w:asciiTheme="minorHAnsi" w:hAnsiTheme="minorHAnsi"/>
          <w:sz w:val="22"/>
          <w:szCs w:val="22"/>
          <w:lang w:eastAsia="ar-SA"/>
        </w:rPr>
        <w:t xml:space="preserve">N. </w:t>
      </w:r>
      <w:r w:rsidR="00B83EAD">
        <w:rPr>
          <w:rFonts w:asciiTheme="minorHAnsi" w:hAnsiTheme="minorHAnsi"/>
          <w:sz w:val="22"/>
          <w:szCs w:val="22"/>
          <w:lang w:eastAsia="ar-SA"/>
        </w:rPr>
        <w:t>3</w:t>
      </w:r>
      <w:r w:rsidR="00BF6226" w:rsidRPr="0056386E">
        <w:rPr>
          <w:rFonts w:asciiTheme="minorHAnsi" w:hAnsiTheme="minorHAnsi"/>
          <w:sz w:val="22"/>
          <w:szCs w:val="22"/>
          <w:lang w:eastAsia="ar-SA"/>
        </w:rPr>
        <w:t>/</w:t>
      </w:r>
      <w:r w:rsidR="00B83EAD">
        <w:rPr>
          <w:rFonts w:asciiTheme="minorHAnsi" w:hAnsiTheme="minorHAnsi"/>
          <w:sz w:val="22"/>
          <w:szCs w:val="22"/>
          <w:lang w:eastAsia="ar-SA"/>
        </w:rPr>
        <w:t>2021</w:t>
      </w:r>
    </w:p>
    <w:p w:rsidR="0058359D" w:rsidRPr="0056386E" w:rsidRDefault="0058359D" w:rsidP="0058359D">
      <w:pPr>
        <w:ind w:left="0"/>
        <w:rPr>
          <w:rFonts w:asciiTheme="minorHAnsi" w:hAnsiTheme="minorHAnsi"/>
          <w:sz w:val="22"/>
          <w:szCs w:val="22"/>
          <w:lang w:eastAsia="ar-SA"/>
        </w:rPr>
      </w:pPr>
      <w:r w:rsidRPr="0056386E">
        <w:rPr>
          <w:rFonts w:asciiTheme="minorHAnsi" w:hAnsiTheme="minorHAnsi"/>
          <w:sz w:val="22"/>
          <w:szCs w:val="22"/>
          <w:lang w:eastAsia="ar-SA"/>
        </w:rPr>
        <w:t xml:space="preserve">Il/la sottoscritto/a dichiara sotto la sua personale responsabilità quanto segue </w:t>
      </w:r>
      <w:r w:rsidR="00044936" w:rsidRPr="0056386E">
        <w:rPr>
          <w:rFonts w:asciiTheme="minorHAnsi" w:hAnsiTheme="minorHAnsi"/>
          <w:sz w:val="22"/>
          <w:szCs w:val="22"/>
          <w:lang w:eastAsia="ar-SA"/>
        </w:rPr>
        <w:t>consapevole delle sanzioni penali previste dall’art. 76 del D.P.R. n. 445 del 28/12/2000 per le ipotesi di dichiarazioni di falsità in atti e dichiarazioni mendaci:</w:t>
      </w:r>
    </w:p>
    <w:p w:rsidR="00C70ADD" w:rsidRPr="0056386E" w:rsidRDefault="00C70ADD" w:rsidP="0058359D">
      <w:pPr>
        <w:ind w:left="0"/>
        <w:rPr>
          <w:rFonts w:asciiTheme="minorHAnsi" w:hAnsiTheme="minorHAnsi"/>
          <w:sz w:val="22"/>
          <w:szCs w:val="22"/>
          <w:lang w:eastAsia="ar-SA"/>
        </w:rPr>
      </w:pPr>
    </w:p>
    <w:p w:rsidR="00C70ADD" w:rsidRPr="007E4416" w:rsidRDefault="00C70ADD" w:rsidP="007E4416">
      <w:pPr>
        <w:pStyle w:val="Paragrafoelenco"/>
        <w:numPr>
          <w:ilvl w:val="0"/>
          <w:numId w:val="44"/>
        </w:numPr>
        <w:rPr>
          <w:rFonts w:asciiTheme="minorHAnsi" w:hAnsiTheme="minorHAnsi"/>
          <w:sz w:val="22"/>
          <w:szCs w:val="22"/>
          <w:lang w:val="it-IT" w:eastAsia="ar-SA"/>
        </w:rPr>
      </w:pPr>
      <w:r w:rsidRPr="007E4416">
        <w:rPr>
          <w:rFonts w:asciiTheme="minorHAnsi" w:hAnsiTheme="minorHAnsi"/>
          <w:sz w:val="22"/>
          <w:szCs w:val="22"/>
          <w:lang w:val="it-IT" w:eastAsia="ar-SA"/>
        </w:rPr>
        <w:t>di essere in possesso della laurea in ____________________________ conseguita il _____________ con votazione ______________ presso l’Università di ____________</w:t>
      </w:r>
      <w:r w:rsidR="007E4416" w:rsidRPr="007E4416">
        <w:rPr>
          <w:rFonts w:asciiTheme="minorHAnsi" w:hAnsiTheme="minorHAnsi"/>
          <w:sz w:val="22"/>
          <w:szCs w:val="22"/>
          <w:lang w:val="it-IT" w:eastAsia="ar-SA"/>
        </w:rPr>
        <w:t>;</w:t>
      </w:r>
    </w:p>
    <w:p w:rsidR="007E4416" w:rsidRPr="007E4416" w:rsidRDefault="007E4416" w:rsidP="00271AC0">
      <w:pPr>
        <w:pStyle w:val="Paragrafoelenco"/>
        <w:rPr>
          <w:rFonts w:asciiTheme="minorHAnsi" w:hAnsiTheme="minorHAnsi"/>
          <w:sz w:val="22"/>
          <w:szCs w:val="22"/>
          <w:lang w:val="it-IT" w:eastAsia="ar-SA"/>
        </w:rPr>
      </w:pPr>
      <w:r>
        <w:rPr>
          <w:rFonts w:asciiTheme="minorHAnsi" w:hAnsiTheme="minorHAnsi"/>
          <w:sz w:val="22"/>
          <w:szCs w:val="22"/>
          <w:lang w:val="it-IT" w:eastAsia="ar-SA"/>
        </w:rPr>
        <w:t>di essere in possesso della certificazione linguistica ______________________________o di essere madrelingua inglese;</w:t>
      </w:r>
    </w:p>
    <w:p w:rsidR="002B0048" w:rsidRPr="0056386E" w:rsidRDefault="00271AC0" w:rsidP="0058359D">
      <w:pPr>
        <w:ind w:left="0"/>
        <w:rPr>
          <w:rFonts w:asciiTheme="minorHAnsi" w:hAnsiTheme="minorHAnsi"/>
          <w:sz w:val="22"/>
          <w:szCs w:val="22"/>
          <w:lang w:eastAsia="ar-SA"/>
        </w:rPr>
      </w:pPr>
      <w:r>
        <w:rPr>
          <w:rFonts w:asciiTheme="minorHAnsi" w:hAnsiTheme="minorHAnsi"/>
          <w:sz w:val="22"/>
          <w:szCs w:val="22"/>
          <w:lang w:eastAsia="ar-SA"/>
        </w:rPr>
        <w:t>2</w:t>
      </w:r>
      <w:r w:rsidR="00C70ADD" w:rsidRPr="0056386E">
        <w:rPr>
          <w:rFonts w:asciiTheme="minorHAnsi" w:hAnsiTheme="minorHAnsi"/>
          <w:sz w:val="22"/>
          <w:szCs w:val="22"/>
          <w:lang w:eastAsia="ar-SA"/>
        </w:rPr>
        <w:t xml:space="preserve">) </w:t>
      </w:r>
      <w:r w:rsidR="002B0048" w:rsidRPr="0056386E">
        <w:rPr>
          <w:rFonts w:asciiTheme="minorHAnsi" w:hAnsiTheme="minorHAnsi"/>
          <w:sz w:val="22"/>
          <w:szCs w:val="22"/>
          <w:lang w:eastAsia="ar-SA"/>
        </w:rPr>
        <w:t>di essere cittadino _____________________;</w:t>
      </w:r>
    </w:p>
    <w:p w:rsidR="009268AB" w:rsidRPr="0056386E" w:rsidRDefault="008D015F" w:rsidP="0058359D">
      <w:pPr>
        <w:ind w:left="0"/>
        <w:rPr>
          <w:rFonts w:asciiTheme="minorHAnsi" w:hAnsiTheme="minorHAnsi"/>
          <w:sz w:val="22"/>
          <w:szCs w:val="22"/>
          <w:lang w:eastAsia="ar-SA"/>
        </w:rPr>
      </w:pPr>
      <w:r w:rsidRPr="0056386E">
        <w:rPr>
          <w:rFonts w:asciiTheme="minorHAnsi" w:hAnsiTheme="minorHAnsi"/>
          <w:sz w:val="22"/>
          <w:szCs w:val="22"/>
          <w:lang w:eastAsia="ar-SA"/>
        </w:rPr>
        <w:t>3</w:t>
      </w:r>
      <w:r w:rsidR="002B0048" w:rsidRPr="0056386E">
        <w:rPr>
          <w:rFonts w:asciiTheme="minorHAnsi" w:hAnsiTheme="minorHAnsi"/>
          <w:sz w:val="22"/>
          <w:szCs w:val="22"/>
          <w:lang w:eastAsia="ar-SA"/>
        </w:rPr>
        <w:t xml:space="preserve">) </w:t>
      </w:r>
      <w:r w:rsidR="009268AB" w:rsidRPr="0056386E">
        <w:rPr>
          <w:rFonts w:asciiTheme="minorHAnsi" w:hAnsiTheme="minorHAnsi"/>
          <w:sz w:val="22"/>
          <w:szCs w:val="22"/>
          <w:lang w:eastAsia="ar-SA"/>
        </w:rPr>
        <w:t>(</w:t>
      </w:r>
      <w:r w:rsidR="002B0048" w:rsidRPr="0056386E">
        <w:rPr>
          <w:rFonts w:asciiTheme="minorHAnsi" w:hAnsiTheme="minorHAnsi"/>
          <w:sz w:val="22"/>
          <w:szCs w:val="22"/>
          <w:lang w:eastAsia="ar-SA"/>
        </w:rPr>
        <w:t>solo per i cittadini extracomunitari</w:t>
      </w:r>
      <w:r w:rsidR="009268AB" w:rsidRPr="0056386E">
        <w:rPr>
          <w:rFonts w:asciiTheme="minorHAnsi" w:hAnsiTheme="minorHAnsi"/>
          <w:sz w:val="22"/>
          <w:szCs w:val="22"/>
          <w:lang w:eastAsia="ar-SA"/>
        </w:rPr>
        <w:t>) di rispettare le disposizioni vigenti in materia di ingresso e soggiorno;</w:t>
      </w:r>
    </w:p>
    <w:p w:rsidR="009268AB" w:rsidRPr="0056386E" w:rsidRDefault="008D015F" w:rsidP="0058359D">
      <w:pPr>
        <w:ind w:left="0"/>
        <w:rPr>
          <w:rFonts w:asciiTheme="minorHAnsi" w:hAnsiTheme="minorHAnsi"/>
          <w:sz w:val="22"/>
          <w:szCs w:val="22"/>
          <w:lang w:eastAsia="ar-SA"/>
        </w:rPr>
      </w:pPr>
      <w:r w:rsidRPr="0056386E">
        <w:rPr>
          <w:rFonts w:asciiTheme="minorHAnsi" w:hAnsiTheme="minorHAnsi"/>
          <w:sz w:val="22"/>
          <w:szCs w:val="22"/>
          <w:lang w:eastAsia="ar-SA"/>
        </w:rPr>
        <w:t>4</w:t>
      </w:r>
      <w:r w:rsidR="009268AB" w:rsidRPr="0056386E">
        <w:rPr>
          <w:rFonts w:asciiTheme="minorHAnsi" w:hAnsiTheme="minorHAnsi"/>
          <w:sz w:val="22"/>
          <w:szCs w:val="22"/>
          <w:lang w:eastAsia="ar-SA"/>
        </w:rPr>
        <w:t xml:space="preserve">) </w:t>
      </w:r>
      <w:r w:rsidR="00EB1C8A" w:rsidRPr="0056386E">
        <w:rPr>
          <w:rFonts w:asciiTheme="minorHAnsi" w:hAnsiTheme="minorHAnsi"/>
          <w:sz w:val="22"/>
          <w:szCs w:val="22"/>
          <w:lang w:eastAsia="ar-SA"/>
        </w:rPr>
        <w:t xml:space="preserve">di possedere </w:t>
      </w:r>
      <w:r w:rsidR="009268AB" w:rsidRPr="0056386E">
        <w:rPr>
          <w:rFonts w:asciiTheme="minorHAnsi" w:hAnsiTheme="minorHAnsi"/>
          <w:sz w:val="22"/>
          <w:szCs w:val="22"/>
          <w:lang w:eastAsia="ar-SA"/>
        </w:rPr>
        <w:t>adeguata conoscenza della lingua italiana;</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w:t>
      </w:r>
      <w:r w:rsidR="009268AB" w:rsidRPr="0056386E">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r w:rsidR="00050E51" w:rsidRPr="0056386E">
        <w:rPr>
          <w:rFonts w:asciiTheme="minorHAnsi" w:hAnsiTheme="minorHAnsi"/>
          <w:color w:val="auto"/>
          <w:sz w:val="22"/>
          <w:szCs w:val="22"/>
          <w:lang w:eastAsia="ar-SA"/>
        </w:rPr>
        <w:t>;</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sz w:val="22"/>
          <w:szCs w:val="22"/>
          <w:lang w:eastAsia="ar-SA"/>
        </w:rPr>
        <w:lastRenderedPageBreak/>
        <w:t>6</w:t>
      </w:r>
      <w:r w:rsidR="009268AB" w:rsidRPr="0056386E">
        <w:rPr>
          <w:rFonts w:asciiTheme="minorHAnsi" w:hAnsiTheme="minorHAnsi"/>
          <w:sz w:val="22"/>
          <w:szCs w:val="22"/>
          <w:lang w:eastAsia="ar-SA"/>
        </w:rPr>
        <w:t>) non avere</w:t>
      </w:r>
      <w:r w:rsidR="00C70ADD" w:rsidRPr="0056386E">
        <w:rPr>
          <w:rFonts w:asciiTheme="minorHAnsi" w:hAnsiTheme="minorHAnsi"/>
          <w:sz w:val="22"/>
          <w:szCs w:val="22"/>
          <w:lang w:eastAsia="ar-SA"/>
        </w:rPr>
        <w:t xml:space="preserve"> </w:t>
      </w:r>
      <w:r w:rsidR="00C70ADD" w:rsidRPr="0056386E">
        <w:rPr>
          <w:rFonts w:asciiTheme="minorHAnsi" w:hAnsiTheme="minorHAnsi"/>
          <w:color w:val="auto"/>
          <w:sz w:val="22"/>
          <w:szCs w:val="22"/>
          <w:lang w:eastAsia="ar-SA"/>
        </w:rPr>
        <w:t xml:space="preserve">vincoli di parentela ed affinità, fino al quarto grado compreso (art. 74-78 Cod. Civ.) con il Rettore, il Direttore Generale, un componente del Consiglio di Amministrazione dell’Ateneo, un professore appartenente al Dipartimento di </w:t>
      </w:r>
      <w:r w:rsidR="001E3713" w:rsidRPr="0056386E">
        <w:rPr>
          <w:rFonts w:asciiTheme="minorHAnsi" w:hAnsiTheme="minorHAnsi"/>
          <w:color w:val="auto"/>
          <w:sz w:val="22"/>
          <w:szCs w:val="22"/>
          <w:lang w:eastAsia="ar-SA"/>
        </w:rPr>
        <w:t>Giurisprudenza</w:t>
      </w:r>
      <w:r w:rsidR="009268AB" w:rsidRPr="0056386E">
        <w:rPr>
          <w:rFonts w:asciiTheme="minorHAnsi" w:hAnsiTheme="minorHAnsi"/>
          <w:color w:val="auto"/>
          <w:sz w:val="22"/>
          <w:szCs w:val="22"/>
          <w:lang w:eastAsia="ar-SA"/>
        </w:rPr>
        <w:t>;</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7</w:t>
      </w:r>
      <w:r w:rsidR="009268AB" w:rsidRPr="0056386E">
        <w:rPr>
          <w:rFonts w:asciiTheme="minorHAnsi" w:hAnsiTheme="minorHAnsi"/>
          <w:color w:val="auto"/>
          <w:sz w:val="22"/>
          <w:szCs w:val="22"/>
          <w:lang w:eastAsia="ar-SA"/>
        </w:rPr>
        <w:t xml:space="preserve">) </w:t>
      </w:r>
      <w:r w:rsidR="00C70ADD" w:rsidRPr="0056386E">
        <w:rPr>
          <w:rFonts w:asciiTheme="minorHAnsi" w:hAnsiTheme="minorHAnsi"/>
          <w:color w:val="auto"/>
          <w:sz w:val="22"/>
          <w:szCs w:val="22"/>
          <w:lang w:eastAsia="ar-SA"/>
        </w:rPr>
        <w:t>non trovarsi in situazioni di quiescenza in base all’art. 6 del DL 90/2014 convertito in Legge  n. 114/2014 che prescrive che non può essere attribuito un incarico a soggetti già lavoratori privati o pubblici collocati in quiescenza</w:t>
      </w:r>
      <w:r w:rsidR="009268AB" w:rsidRPr="0056386E">
        <w:rPr>
          <w:rFonts w:asciiTheme="minorHAnsi" w:hAnsiTheme="minorHAnsi"/>
          <w:color w:val="auto"/>
          <w:sz w:val="22"/>
          <w:szCs w:val="22"/>
          <w:lang w:eastAsia="ar-SA"/>
        </w:rPr>
        <w:t>;</w:t>
      </w:r>
    </w:p>
    <w:p w:rsidR="009268AB"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w:t>
      </w:r>
      <w:r w:rsidR="009268AB" w:rsidRPr="0056386E">
        <w:rPr>
          <w:rFonts w:asciiTheme="minorHAnsi" w:hAnsiTheme="minorHAnsi"/>
          <w:color w:val="auto"/>
          <w:sz w:val="22"/>
          <w:szCs w:val="22"/>
          <w:lang w:eastAsia="ar-SA"/>
        </w:rPr>
        <w:t>) di non trovarsi in una situazione anche potenziale di conflitto di interessi ai sensi dell’art. 53, comma 14, D. Lgs. 165/2001;</w:t>
      </w:r>
    </w:p>
    <w:p w:rsidR="00C70ADD" w:rsidRPr="0056386E" w:rsidRDefault="008D015F"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9</w:t>
      </w:r>
      <w:r w:rsidR="009268AB" w:rsidRPr="0056386E">
        <w:rPr>
          <w:rFonts w:asciiTheme="minorHAnsi" w:hAnsiTheme="minorHAnsi"/>
          <w:color w:val="auto"/>
          <w:sz w:val="22"/>
          <w:szCs w:val="22"/>
          <w:lang w:eastAsia="ar-SA"/>
        </w:rPr>
        <w:t>) non essere nella condizione di incompatibilità rispetto a quanto previsto dall’art. 25, comma 1, Legge 724/1994;</w:t>
      </w:r>
    </w:p>
    <w:p w:rsidR="00C70ADD" w:rsidRPr="0056386E" w:rsidRDefault="00CB7E41"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8D015F" w:rsidRPr="0056386E">
        <w:rPr>
          <w:rFonts w:asciiTheme="minorHAnsi" w:hAnsiTheme="minorHAnsi"/>
          <w:color w:val="auto"/>
          <w:sz w:val="22"/>
          <w:szCs w:val="22"/>
          <w:lang w:eastAsia="ar-SA"/>
        </w:rPr>
        <w:t>0</w:t>
      </w:r>
      <w:r w:rsidR="009268AB" w:rsidRPr="0056386E">
        <w:rPr>
          <w:rFonts w:asciiTheme="minorHAnsi" w:hAnsiTheme="minorHAnsi"/>
          <w:color w:val="auto"/>
          <w:sz w:val="22"/>
          <w:szCs w:val="22"/>
          <w:lang w:eastAsia="ar-SA"/>
        </w:rPr>
        <w:t>)</w:t>
      </w:r>
      <w:r w:rsidR="00C70ADD" w:rsidRPr="0056386E">
        <w:rPr>
          <w:rFonts w:asciiTheme="minorHAnsi" w:hAnsiTheme="minorHAnsi"/>
          <w:color w:val="auto"/>
          <w:sz w:val="22"/>
          <w:szCs w:val="22"/>
          <w:lang w:eastAsia="ar-SA"/>
        </w:rPr>
        <w:t xml:space="preserve"> di avere preso visione di quanto disposto dall’avviso pubblico di selezione e di accettarlo integralmente</w:t>
      </w:r>
      <w:r w:rsidR="00050E51" w:rsidRPr="0056386E">
        <w:rPr>
          <w:rFonts w:asciiTheme="minorHAnsi" w:hAnsiTheme="minorHAnsi"/>
          <w:color w:val="auto"/>
          <w:sz w:val="22"/>
          <w:szCs w:val="22"/>
          <w:lang w:eastAsia="ar-SA"/>
        </w:rPr>
        <w:t>;</w:t>
      </w:r>
    </w:p>
    <w:p w:rsidR="00C70ADD" w:rsidRPr="0056386E" w:rsidRDefault="00CB7E41"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8D015F" w:rsidRPr="0056386E">
        <w:rPr>
          <w:rFonts w:asciiTheme="minorHAnsi" w:hAnsiTheme="minorHAnsi"/>
          <w:color w:val="auto"/>
          <w:sz w:val="22"/>
          <w:szCs w:val="22"/>
          <w:lang w:eastAsia="ar-SA"/>
        </w:rPr>
        <w:t>1</w:t>
      </w:r>
      <w:r w:rsidR="009268AB" w:rsidRPr="0056386E">
        <w:rPr>
          <w:rFonts w:asciiTheme="minorHAnsi" w:hAnsiTheme="minorHAnsi"/>
          <w:color w:val="auto"/>
          <w:sz w:val="22"/>
          <w:szCs w:val="22"/>
          <w:lang w:eastAsia="ar-SA"/>
        </w:rPr>
        <w:t>)</w:t>
      </w:r>
      <w:r w:rsidR="00C70ADD" w:rsidRPr="0056386E">
        <w:rPr>
          <w:rFonts w:asciiTheme="minorHAnsi" w:hAnsiTheme="minorHAnsi"/>
          <w:color w:val="auto"/>
          <w:sz w:val="22"/>
          <w:szCs w:val="22"/>
          <w:lang w:eastAsia="ar-SA"/>
        </w:rPr>
        <w:t xml:space="preserve">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sidR="001D550F" w:rsidRPr="0056386E">
        <w:rPr>
          <w:rFonts w:asciiTheme="minorHAnsi" w:hAnsiTheme="minorHAnsi"/>
          <w:color w:val="auto"/>
          <w:sz w:val="22"/>
          <w:szCs w:val="22"/>
          <w:lang w:eastAsia="ar-SA"/>
        </w:rPr>
        <w:t>;</w:t>
      </w:r>
    </w:p>
    <w:p w:rsidR="00C70ADD" w:rsidRPr="0056386E" w:rsidRDefault="00CB7E41"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8D015F" w:rsidRPr="0056386E">
        <w:rPr>
          <w:rFonts w:asciiTheme="minorHAnsi" w:hAnsiTheme="minorHAnsi"/>
          <w:color w:val="auto"/>
          <w:sz w:val="22"/>
          <w:szCs w:val="22"/>
          <w:lang w:eastAsia="ar-SA"/>
        </w:rPr>
        <w:t>2</w:t>
      </w:r>
      <w:r w:rsidR="009268AB" w:rsidRPr="0056386E">
        <w:rPr>
          <w:rFonts w:asciiTheme="minorHAnsi" w:hAnsiTheme="minorHAnsi"/>
          <w:color w:val="auto"/>
          <w:sz w:val="22"/>
          <w:szCs w:val="22"/>
          <w:lang w:eastAsia="ar-SA"/>
        </w:rPr>
        <w:t>)</w:t>
      </w:r>
      <w:r w:rsidR="00C70ADD" w:rsidRPr="0056386E">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w:t>
      </w:r>
      <w:r w:rsidR="00D83E57" w:rsidRPr="0056386E">
        <w:rPr>
          <w:rFonts w:asciiTheme="minorHAnsi" w:hAnsiTheme="minorHAnsi"/>
          <w:color w:val="auto"/>
          <w:sz w:val="22"/>
          <w:szCs w:val="22"/>
          <w:lang w:eastAsia="ar-SA"/>
        </w:rPr>
        <w:t xml:space="preserve">sostitutiva nella consegna tramite e-mail) nei link del sito </w:t>
      </w:r>
      <w:hyperlink r:id="rId9" w:history="1">
        <w:r w:rsidR="00D83E57" w:rsidRPr="0056386E">
          <w:rPr>
            <w:rStyle w:val="Collegamentoipertestuale"/>
            <w:rFonts w:asciiTheme="minorHAnsi" w:hAnsiTheme="minorHAnsi"/>
            <w:sz w:val="22"/>
            <w:szCs w:val="22"/>
            <w:lang w:eastAsia="ar-SA"/>
          </w:rPr>
          <w:t>www.unica.it</w:t>
        </w:r>
      </w:hyperlink>
      <w:r w:rsidR="00D83E57" w:rsidRPr="0056386E">
        <w:rPr>
          <w:rFonts w:asciiTheme="minorHAnsi" w:hAnsiTheme="minorHAnsi"/>
          <w:color w:val="auto"/>
          <w:sz w:val="22"/>
          <w:szCs w:val="22"/>
          <w:lang w:eastAsia="ar-SA"/>
        </w:rPr>
        <w:t xml:space="preserve"> (</w:t>
      </w:r>
      <w:hyperlink r:id="rId10" w:history="1">
        <w:r w:rsidR="00D83E57" w:rsidRPr="0056386E">
          <w:rPr>
            <w:rStyle w:val="Collegamentoipertestuale"/>
            <w:rFonts w:asciiTheme="minorHAnsi" w:hAnsiTheme="minorHAnsi"/>
            <w:sz w:val="22"/>
            <w:szCs w:val="22"/>
            <w:lang w:eastAsia="ar-SA"/>
          </w:rPr>
          <w:t>http://sites.unica.it/statutoregolamenti/</w:t>
        </w:r>
      </w:hyperlink>
      <w:r w:rsidR="00D83E57" w:rsidRPr="0056386E">
        <w:rPr>
          <w:rFonts w:asciiTheme="minorHAnsi" w:hAnsiTheme="minorHAnsi"/>
          <w:color w:val="auto"/>
          <w:sz w:val="22"/>
          <w:szCs w:val="22"/>
          <w:lang w:eastAsia="ar-SA"/>
        </w:rPr>
        <w:t xml:space="preserve"> ) e si impegna a rispettarne gl</w:t>
      </w:r>
      <w:r w:rsidR="001D550F" w:rsidRPr="0056386E">
        <w:rPr>
          <w:rFonts w:asciiTheme="minorHAnsi" w:hAnsiTheme="minorHAnsi"/>
          <w:color w:val="auto"/>
          <w:sz w:val="22"/>
          <w:szCs w:val="22"/>
          <w:lang w:eastAsia="ar-SA"/>
        </w:rPr>
        <w:t>i obblighi di condotta previsti.</w:t>
      </w:r>
    </w:p>
    <w:p w:rsidR="00EB1C8A" w:rsidRPr="0056386E" w:rsidRDefault="00EB1C8A" w:rsidP="0058359D">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rsidR="00BF6226" w:rsidRPr="0056386E" w:rsidRDefault="00BF6226" w:rsidP="00BF6226">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rsidR="00BF6226" w:rsidRPr="0056386E" w:rsidRDefault="00BF6226" w:rsidP="00BF6226">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rsidR="00D83E57" w:rsidRPr="0056386E" w:rsidRDefault="00D83E57" w:rsidP="0058359D">
      <w:pPr>
        <w:ind w:left="0"/>
        <w:rPr>
          <w:rFonts w:asciiTheme="minorHAnsi" w:hAnsiTheme="minorHAnsi"/>
          <w:color w:val="auto"/>
          <w:sz w:val="22"/>
          <w:szCs w:val="22"/>
          <w:lang w:eastAsia="ar-SA"/>
        </w:rPr>
      </w:pPr>
    </w:p>
    <w:p w:rsidR="00D83E57" w:rsidRPr="0056386E" w:rsidRDefault="00D83E57" w:rsidP="0058359D">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rsidR="00D83E57" w:rsidRPr="0056386E" w:rsidRDefault="00D83E57" w:rsidP="0058359D">
      <w:pPr>
        <w:ind w:left="0"/>
        <w:rPr>
          <w:rFonts w:asciiTheme="minorHAnsi" w:hAnsiTheme="minorHAnsi"/>
          <w:sz w:val="22"/>
          <w:szCs w:val="22"/>
          <w:lang w:eastAsia="ar-SA"/>
        </w:rPr>
      </w:pPr>
    </w:p>
    <w:p w:rsidR="00D83E57" w:rsidRPr="0056386E" w:rsidRDefault="00D83E57" w:rsidP="0058359D">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w:t>
      </w:r>
      <w:r w:rsidR="00576246" w:rsidRPr="0056386E">
        <w:rPr>
          <w:rFonts w:asciiTheme="minorHAnsi" w:hAnsiTheme="minorHAnsi"/>
          <w:sz w:val="22"/>
          <w:szCs w:val="22"/>
          <w:lang w:eastAsia="ar-SA"/>
        </w:rPr>
        <w:t>e</w:t>
      </w:r>
      <w:r w:rsidRPr="0056386E">
        <w:rPr>
          <w:rFonts w:asciiTheme="minorHAnsi" w:hAnsiTheme="minorHAnsi"/>
          <w:sz w:val="22"/>
          <w:szCs w:val="22"/>
          <w:lang w:eastAsia="ar-SA"/>
        </w:rPr>
        <w:t xml:space="preserve"> le comunicazioni relative alla presente selezione siano inviate al seguente indirizzo, impegnandosi a segnalare tempestivamente ogni variazione del medesimo:</w:t>
      </w:r>
    </w:p>
    <w:p w:rsidR="00D83E57" w:rsidRPr="0056386E" w:rsidRDefault="00D83E57" w:rsidP="0058359D">
      <w:pPr>
        <w:ind w:left="0"/>
        <w:rPr>
          <w:rFonts w:asciiTheme="minorHAnsi" w:hAnsiTheme="minorHAnsi"/>
          <w:sz w:val="22"/>
          <w:szCs w:val="22"/>
          <w:lang w:eastAsia="ar-SA"/>
        </w:rPr>
      </w:pPr>
    </w:p>
    <w:p w:rsidR="00C309C7" w:rsidRPr="0056386E" w:rsidRDefault="00D83E57" w:rsidP="00C309C7">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rsidR="00D83E57" w:rsidRPr="0056386E" w:rsidRDefault="00D83E57" w:rsidP="00C309C7">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w:t>
      </w:r>
      <w:r w:rsidR="00C309C7" w:rsidRPr="0056386E">
        <w:rPr>
          <w:rFonts w:asciiTheme="minorHAnsi" w:hAnsiTheme="minorHAnsi"/>
          <w:sz w:val="22"/>
          <w:szCs w:val="22"/>
          <w:lang w:eastAsia="ar-SA"/>
        </w:rPr>
        <w:t>_____________________________</w:t>
      </w:r>
      <w:r w:rsidRPr="0056386E">
        <w:rPr>
          <w:rFonts w:asciiTheme="minorHAnsi" w:hAnsiTheme="minorHAnsi"/>
          <w:sz w:val="22"/>
          <w:szCs w:val="22"/>
          <w:lang w:eastAsia="ar-SA"/>
        </w:rPr>
        <w:t xml:space="preserve">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w:t>
      </w:r>
      <w:proofErr w:type="spellStart"/>
      <w:r w:rsidRPr="0056386E">
        <w:rPr>
          <w:rFonts w:asciiTheme="minorHAnsi" w:hAnsiTheme="minorHAnsi"/>
          <w:sz w:val="22"/>
          <w:szCs w:val="22"/>
          <w:lang w:eastAsia="ar-SA"/>
        </w:rPr>
        <w:t>Tel</w:t>
      </w:r>
      <w:proofErr w:type="spellEnd"/>
      <w:r w:rsidRPr="0056386E">
        <w:rPr>
          <w:rFonts w:asciiTheme="minorHAnsi" w:hAnsiTheme="minorHAnsi"/>
          <w:sz w:val="22"/>
          <w:szCs w:val="22"/>
          <w:lang w:eastAsia="ar-SA"/>
        </w:rPr>
        <w:t xml:space="preserve"> __________</w:t>
      </w:r>
      <w:r w:rsidR="00C309C7" w:rsidRPr="0056386E">
        <w:rPr>
          <w:rFonts w:asciiTheme="minorHAnsi" w:hAnsiTheme="minorHAnsi"/>
          <w:sz w:val="22"/>
          <w:szCs w:val="22"/>
          <w:lang w:eastAsia="ar-SA"/>
        </w:rPr>
        <w:t>____________</w:t>
      </w:r>
      <w:r w:rsidRPr="0056386E">
        <w:rPr>
          <w:rFonts w:asciiTheme="minorHAnsi" w:hAnsiTheme="minorHAnsi"/>
          <w:sz w:val="22"/>
          <w:szCs w:val="22"/>
          <w:lang w:eastAsia="ar-SA"/>
        </w:rPr>
        <w:t>___ Email __________________________</w:t>
      </w:r>
      <w:r w:rsidR="00C309C7" w:rsidRPr="0056386E">
        <w:rPr>
          <w:rFonts w:asciiTheme="minorHAnsi" w:hAnsiTheme="minorHAnsi"/>
          <w:sz w:val="22"/>
          <w:szCs w:val="22"/>
          <w:lang w:eastAsia="ar-SA"/>
        </w:rPr>
        <w:t>________</w:t>
      </w:r>
      <w:r w:rsidRPr="0056386E">
        <w:rPr>
          <w:rFonts w:asciiTheme="minorHAnsi" w:hAnsiTheme="minorHAnsi"/>
          <w:sz w:val="22"/>
          <w:szCs w:val="22"/>
          <w:lang w:eastAsia="ar-SA"/>
        </w:rPr>
        <w:t>_</w:t>
      </w:r>
      <w:r w:rsidR="00C309C7" w:rsidRPr="0056386E">
        <w:rPr>
          <w:rFonts w:asciiTheme="minorHAnsi" w:hAnsiTheme="minorHAnsi"/>
          <w:sz w:val="22"/>
          <w:szCs w:val="22"/>
          <w:lang w:eastAsia="ar-SA"/>
        </w:rPr>
        <w:t xml:space="preserve"> </w:t>
      </w:r>
      <w:r w:rsidR="009268AB" w:rsidRPr="0056386E">
        <w:rPr>
          <w:rFonts w:asciiTheme="minorHAnsi" w:hAnsiTheme="minorHAnsi"/>
          <w:sz w:val="22"/>
          <w:szCs w:val="22"/>
          <w:lang w:eastAsia="ar-SA"/>
        </w:rPr>
        <w:t>PEC_______________________________________________</w:t>
      </w:r>
    </w:p>
    <w:p w:rsidR="00D83E57" w:rsidRPr="0056386E" w:rsidRDefault="00D83E57" w:rsidP="0058359D">
      <w:pPr>
        <w:ind w:left="0"/>
        <w:rPr>
          <w:rFonts w:asciiTheme="minorHAnsi" w:hAnsiTheme="minorHAnsi"/>
          <w:sz w:val="22"/>
          <w:szCs w:val="22"/>
          <w:lang w:eastAsia="ar-SA"/>
        </w:rPr>
      </w:pPr>
    </w:p>
    <w:p w:rsidR="00D83E57" w:rsidRPr="0056386E" w:rsidRDefault="00D83E57" w:rsidP="0058359D">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Curriculum vitae datato e sottoscritto</w:t>
      </w:r>
      <w:r w:rsidR="00DD623E" w:rsidRPr="0056386E">
        <w:rPr>
          <w:rFonts w:asciiTheme="minorHAnsi" w:hAnsiTheme="minorHAnsi"/>
          <w:sz w:val="22"/>
          <w:szCs w:val="22"/>
          <w:lang w:eastAsia="ar-SA"/>
        </w:rPr>
        <w:t xml:space="preserve"> </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lastRenderedPageBreak/>
        <w:t>- Copia fotostatica del documento di identità</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rsidR="00576246" w:rsidRPr="0056386E" w:rsidRDefault="00D83E57" w:rsidP="00576246">
      <w:pPr>
        <w:ind w:left="0"/>
        <w:rPr>
          <w:rFonts w:asciiTheme="minorHAnsi" w:hAnsiTheme="minorHAnsi"/>
          <w:sz w:val="22"/>
          <w:szCs w:val="22"/>
          <w:lang w:eastAsia="ar-SA"/>
        </w:rPr>
      </w:pPr>
      <w:r w:rsidRPr="0056386E">
        <w:rPr>
          <w:rFonts w:asciiTheme="minorHAnsi" w:hAnsiTheme="minorHAnsi"/>
          <w:sz w:val="22"/>
          <w:szCs w:val="22"/>
          <w:lang w:eastAsia="ar-SA"/>
        </w:rPr>
        <w:t>-</w:t>
      </w:r>
      <w:r w:rsidR="00576246" w:rsidRPr="0056386E">
        <w:rPr>
          <w:rFonts w:asciiTheme="minorHAnsi" w:hAnsiTheme="minorHAnsi"/>
          <w:sz w:val="22"/>
          <w:szCs w:val="22"/>
          <w:lang w:eastAsia="ar-SA"/>
        </w:rPr>
        <w:t xml:space="preserve"> </w:t>
      </w:r>
      <w:r w:rsidR="00B2579F" w:rsidRPr="0056386E">
        <w:rPr>
          <w:rFonts w:asciiTheme="minorHAnsi" w:hAnsiTheme="minorHAnsi"/>
          <w:sz w:val="22"/>
          <w:szCs w:val="22"/>
          <w:lang w:eastAsia="ar-SA"/>
        </w:rPr>
        <w:t>D</w:t>
      </w:r>
      <w:r w:rsidR="00576246" w:rsidRPr="0056386E">
        <w:rPr>
          <w:rFonts w:asciiTheme="minorHAnsi" w:hAnsiTheme="minorHAnsi"/>
          <w:sz w:val="22"/>
          <w:szCs w:val="22"/>
          <w:lang w:eastAsia="ar-SA"/>
        </w:rPr>
        <w:t>ichiarazione sostitutiva di certificazioni (Allegato B), rilasciata ai sensi dell’art. 46 D.P.R. 28/12/2000 n. 445, relativamente ai titoli di cui all’art. 7;</w:t>
      </w:r>
    </w:p>
    <w:p w:rsidR="00576246" w:rsidRPr="0056386E" w:rsidRDefault="00B2579F" w:rsidP="00576246">
      <w:pPr>
        <w:ind w:left="0"/>
        <w:rPr>
          <w:rFonts w:asciiTheme="minorHAnsi" w:hAnsiTheme="minorHAnsi"/>
          <w:sz w:val="22"/>
          <w:szCs w:val="22"/>
          <w:lang w:eastAsia="ar-SA"/>
        </w:rPr>
      </w:pPr>
      <w:r w:rsidRPr="0056386E">
        <w:rPr>
          <w:rFonts w:asciiTheme="minorHAnsi" w:hAnsiTheme="minorHAnsi"/>
          <w:sz w:val="22"/>
          <w:szCs w:val="22"/>
          <w:lang w:eastAsia="ar-SA"/>
        </w:rPr>
        <w:t>- D</w:t>
      </w:r>
      <w:r w:rsidR="00576246" w:rsidRPr="0056386E">
        <w:rPr>
          <w:rFonts w:asciiTheme="minorHAnsi" w:hAnsiTheme="minorHAnsi"/>
          <w:sz w:val="22"/>
          <w:szCs w:val="22"/>
          <w:lang w:eastAsia="ar-SA"/>
        </w:rPr>
        <w:t>ichiarazione sostitutiva di atto di notorietà (Allegato C), rilasciata ai sensi dell’art. 47 D.P.R. 28/12/2000, relativamente alla conformità all’originale di eventuali titoli prodotti in copia.</w:t>
      </w:r>
    </w:p>
    <w:p w:rsidR="00D83E57" w:rsidRPr="0056386E" w:rsidRDefault="00D83E57" w:rsidP="00D83E57">
      <w:pPr>
        <w:ind w:left="0"/>
        <w:rPr>
          <w:rFonts w:asciiTheme="minorHAnsi" w:hAnsiTheme="minorHAnsi"/>
          <w:sz w:val="22"/>
          <w:szCs w:val="22"/>
          <w:lang w:eastAsia="ar-SA"/>
        </w:rPr>
      </w:pP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D83E57" w:rsidRPr="0056386E" w:rsidRDefault="00D83E57" w:rsidP="00D83E57">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D.Lgs. </w:t>
      </w:r>
      <w:r w:rsidR="006334DC" w:rsidRPr="0056386E">
        <w:rPr>
          <w:rFonts w:asciiTheme="minorHAnsi" w:hAnsiTheme="minorHAnsi"/>
          <w:sz w:val="22"/>
          <w:szCs w:val="22"/>
          <w:lang w:eastAsia="ar-SA"/>
        </w:rPr>
        <w:t>n. 196/2003, i dati forniti con le presenti dichiarazioni sostitutive saranno trattati, in forma cartacea o informatica, ai soli fini della procedura;</w:t>
      </w:r>
    </w:p>
    <w:p w:rsidR="006334DC" w:rsidRPr="0056386E" w:rsidRDefault="006334DC" w:rsidP="00D83E57">
      <w:pPr>
        <w:ind w:left="0"/>
        <w:rPr>
          <w:rFonts w:asciiTheme="minorHAnsi" w:hAnsiTheme="minorHAnsi"/>
          <w:sz w:val="22"/>
          <w:szCs w:val="22"/>
          <w:lang w:eastAsia="ar-SA"/>
        </w:rPr>
      </w:pPr>
      <w:r w:rsidRPr="0056386E">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lang w:eastAsia="ar-SA"/>
        </w:rPr>
      </w:pPr>
    </w:p>
    <w:p w:rsidR="0058359D" w:rsidRPr="0056386E" w:rsidRDefault="0058359D" w:rsidP="0058359D">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rsidR="00D37C82" w:rsidRPr="0056386E" w:rsidRDefault="00D37C82" w:rsidP="0058359D">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rsidR="00D37C82" w:rsidRPr="0056386E" w:rsidRDefault="00D37C82" w:rsidP="0058359D">
      <w:pPr>
        <w:ind w:left="0"/>
        <w:rPr>
          <w:rFonts w:asciiTheme="minorHAnsi" w:hAnsiTheme="minorHAnsi"/>
          <w:sz w:val="22"/>
          <w:szCs w:val="22"/>
          <w:lang w:eastAsia="ar-SA"/>
        </w:rPr>
      </w:pPr>
    </w:p>
    <w:p w:rsidR="00D37C82" w:rsidRPr="0056386E" w:rsidRDefault="00D37C82" w:rsidP="0058359D">
      <w:pPr>
        <w:ind w:left="0"/>
        <w:rPr>
          <w:rFonts w:asciiTheme="minorHAnsi" w:hAnsiTheme="minorHAnsi"/>
          <w:sz w:val="22"/>
          <w:szCs w:val="22"/>
          <w:lang w:eastAsia="ar-SA"/>
        </w:rPr>
      </w:pPr>
    </w:p>
    <w:p w:rsidR="00D37C82" w:rsidRPr="0056386E" w:rsidRDefault="00D37C82" w:rsidP="0058359D">
      <w:pPr>
        <w:ind w:left="0"/>
        <w:rPr>
          <w:rFonts w:asciiTheme="minorHAnsi" w:hAnsiTheme="minorHAnsi"/>
          <w:sz w:val="22"/>
          <w:szCs w:val="22"/>
          <w:lang w:eastAsia="ar-SA"/>
        </w:rPr>
      </w:pPr>
    </w:p>
    <w:p w:rsidR="00D37C82" w:rsidRPr="0056386E" w:rsidRDefault="00D37C82" w:rsidP="0058359D">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rsidR="00D37C82" w:rsidRPr="0056386E" w:rsidRDefault="00D37C82" w:rsidP="0058359D">
      <w:pPr>
        <w:ind w:left="0"/>
        <w:jc w:val="center"/>
        <w:rPr>
          <w:rFonts w:asciiTheme="minorHAnsi" w:hAnsiTheme="minorHAnsi"/>
          <w:sz w:val="22"/>
          <w:szCs w:val="22"/>
          <w:lang w:eastAsia="ar-SA"/>
        </w:rPr>
      </w:pPr>
    </w:p>
    <w:p w:rsidR="00D37C82" w:rsidRPr="0056386E" w:rsidRDefault="00D37C82" w:rsidP="0058359D">
      <w:pPr>
        <w:ind w:left="0"/>
        <w:jc w:val="center"/>
        <w:rPr>
          <w:rFonts w:asciiTheme="minorHAnsi" w:hAnsiTheme="minorHAnsi"/>
          <w:sz w:val="22"/>
          <w:szCs w:val="22"/>
          <w:lang w:eastAsia="ar-SA"/>
        </w:rPr>
      </w:pPr>
    </w:p>
    <w:p w:rsidR="0058359D" w:rsidRPr="0056386E" w:rsidRDefault="0058359D" w:rsidP="0058359D">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006334DC" w:rsidRPr="0056386E">
        <w:rPr>
          <w:rFonts w:asciiTheme="minorHAnsi" w:hAnsiTheme="minorHAnsi"/>
          <w:b/>
          <w:sz w:val="22"/>
          <w:szCs w:val="22"/>
          <w:lang w:eastAsia="ar-SA"/>
        </w:rPr>
        <w:lastRenderedPageBreak/>
        <w:t>Dichiarazione sostitutiva di certificazione</w:t>
      </w:r>
      <w:r w:rsidR="006334DC"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r w:rsidR="006334DC" w:rsidRPr="0056386E">
        <w:rPr>
          <w:rFonts w:asciiTheme="minorHAnsi" w:hAnsiTheme="minorHAnsi"/>
          <w:b/>
          <w:sz w:val="22"/>
          <w:szCs w:val="22"/>
          <w:lang w:eastAsia="ar-SA"/>
        </w:rPr>
        <w:t>)</w:t>
      </w:r>
    </w:p>
    <w:p w:rsidR="006334DC" w:rsidRPr="0056386E" w:rsidRDefault="006334DC" w:rsidP="0058359D">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rsidR="0058359D" w:rsidRPr="0056386E" w:rsidRDefault="0058359D" w:rsidP="0058359D">
      <w:pPr>
        <w:ind w:left="0"/>
        <w:jc w:val="center"/>
        <w:rPr>
          <w:rFonts w:asciiTheme="minorHAnsi" w:hAnsiTheme="minorHAnsi"/>
          <w:sz w:val="22"/>
          <w:szCs w:val="22"/>
          <w:lang w:eastAsia="ar-SA"/>
        </w:rPr>
      </w:pPr>
    </w:p>
    <w:p w:rsidR="0058359D" w:rsidRPr="0056386E" w:rsidRDefault="0058359D" w:rsidP="0058359D">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w:t>
      </w:r>
      <w:r w:rsidR="00EB5367" w:rsidRPr="0056386E">
        <w:rPr>
          <w:rFonts w:asciiTheme="minorHAnsi" w:hAnsiTheme="minorHAnsi"/>
          <w:bCs/>
          <w:color w:val="auto"/>
          <w:sz w:val="22"/>
          <w:szCs w:val="22"/>
          <w:lang w:eastAsia="ar-SA"/>
        </w:rPr>
        <w:t xml:space="preserve">______________________ nato/a </w:t>
      </w:r>
      <w:r w:rsidRPr="0056386E">
        <w:rPr>
          <w:rFonts w:asciiTheme="minorHAnsi" w:hAnsiTheme="minorHAnsi"/>
          <w:bCs/>
          <w:color w:val="auto"/>
          <w:sz w:val="22"/>
          <w:szCs w:val="22"/>
          <w:lang w:eastAsia="ar-SA"/>
        </w:rPr>
        <w:t>_______________________________________________ il ______________, residente in ____________________________, e domiciliato/a in ______________________</w:t>
      </w:r>
      <w:r w:rsidR="00EB5367" w:rsidRPr="0056386E">
        <w:rPr>
          <w:rFonts w:asciiTheme="minorHAnsi" w:hAnsiTheme="minorHAnsi"/>
          <w:bCs/>
          <w:color w:val="auto"/>
          <w:sz w:val="22"/>
          <w:szCs w:val="22"/>
          <w:lang w:eastAsia="ar-SA"/>
        </w:rPr>
        <w:t xml:space="preserve">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8359D" w:rsidRPr="0056386E" w:rsidRDefault="0058359D" w:rsidP="0058359D">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rsidR="006334DC" w:rsidRPr="0056386E" w:rsidRDefault="006334DC" w:rsidP="006334DC">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rsidR="0058359D" w:rsidRPr="0056386E" w:rsidRDefault="0058359D" w:rsidP="0058359D">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_____________________________________________________________</w:t>
      </w:r>
      <w:r w:rsidR="00EB5367" w:rsidRPr="0056386E">
        <w:rPr>
          <w:rFonts w:asciiTheme="minorHAnsi" w:hAnsiTheme="minorHAnsi"/>
          <w:color w:val="auto"/>
          <w:sz w:val="22"/>
          <w:szCs w:val="22"/>
          <w:lang w:eastAsia="ar-SA"/>
        </w:rPr>
        <w:t>_________________________________________________________________________________________________________________________________________________</w:t>
      </w:r>
      <w:r w:rsidRPr="0056386E">
        <w:rPr>
          <w:rFonts w:asciiTheme="minorHAnsi" w:hAnsiTheme="minorHAnsi"/>
          <w:color w:val="auto"/>
          <w:sz w:val="22"/>
          <w:szCs w:val="22"/>
          <w:lang w:eastAsia="ar-SA"/>
        </w:rPr>
        <w:t>_</w:t>
      </w:r>
      <w:r w:rsidR="003F1C9A" w:rsidRPr="0056386E">
        <w:rPr>
          <w:rFonts w:asciiTheme="minorHAnsi" w:hAnsiTheme="minorHAnsi"/>
          <w:color w:val="auto"/>
          <w:sz w:val="22"/>
          <w:szCs w:val="22"/>
          <w:lang w:eastAsia="ar-SA"/>
        </w:rPr>
        <w:t>______________________________________________________________________________________________________________________________________________________________________________________________________________________________________________________</w:t>
      </w:r>
      <w:r w:rsidRPr="0056386E">
        <w:rPr>
          <w:rFonts w:asciiTheme="minorHAnsi" w:hAnsiTheme="minorHAnsi"/>
          <w:color w:val="auto"/>
          <w:sz w:val="22"/>
          <w:szCs w:val="22"/>
          <w:lang w:eastAsia="ar-SA"/>
        </w:rPr>
        <w:t xml:space="preserve"> </w:t>
      </w:r>
    </w:p>
    <w:p w:rsidR="0058359D" w:rsidRPr="0056386E" w:rsidRDefault="0058359D" w:rsidP="0058359D">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w:t>
      </w:r>
      <w:r w:rsidR="006334DC" w:rsidRPr="0056386E">
        <w:rPr>
          <w:rFonts w:asciiTheme="minorHAnsi" w:hAnsiTheme="minorHAnsi"/>
          <w:bCs/>
          <w:color w:val="auto"/>
          <w:sz w:val="22"/>
          <w:szCs w:val="22"/>
          <w:lang w:eastAsia="ar-SA"/>
        </w:rPr>
        <w:t>esente dichiarazione viene resa e comunque per adempiere a specifici obblighi di legge.</w:t>
      </w:r>
    </w:p>
    <w:p w:rsidR="006334DC" w:rsidRPr="0056386E" w:rsidRDefault="006334DC" w:rsidP="0058359D">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rsidR="006334DC" w:rsidRPr="0056386E" w:rsidRDefault="0058359D" w:rsidP="0058359D">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rsidR="0058359D" w:rsidRPr="0056386E" w:rsidRDefault="006334DC" w:rsidP="0058359D">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0058359D" w:rsidRPr="0056386E">
        <w:rPr>
          <w:rFonts w:asciiTheme="minorHAnsi" w:hAnsiTheme="minorHAnsi"/>
          <w:color w:val="auto"/>
          <w:sz w:val="22"/>
          <w:szCs w:val="22"/>
          <w:lang w:eastAsia="ar-SA"/>
        </w:rPr>
        <w:tab/>
      </w:r>
      <w:r w:rsidR="0058359D" w:rsidRPr="0056386E">
        <w:rPr>
          <w:rFonts w:asciiTheme="minorHAnsi" w:hAnsiTheme="minorHAnsi"/>
          <w:color w:val="auto"/>
          <w:sz w:val="22"/>
          <w:szCs w:val="22"/>
          <w:lang w:eastAsia="ar-SA"/>
        </w:rPr>
        <w:tab/>
      </w:r>
      <w:r w:rsidR="0058359D" w:rsidRPr="0056386E">
        <w:rPr>
          <w:rFonts w:asciiTheme="minorHAnsi" w:hAnsiTheme="minorHAnsi"/>
          <w:color w:val="auto"/>
          <w:sz w:val="22"/>
          <w:szCs w:val="22"/>
          <w:lang w:eastAsia="ar-SA"/>
        </w:rPr>
        <w:tab/>
        <w:t xml:space="preserve">              </w:t>
      </w:r>
    </w:p>
    <w:p w:rsidR="0058359D" w:rsidRPr="0056386E" w:rsidRDefault="0058359D" w:rsidP="0058359D">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rsidR="00205D2D" w:rsidRPr="0056386E" w:rsidRDefault="00205D2D" w:rsidP="0058359D">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rsidR="00EB5367" w:rsidRPr="0056386E" w:rsidRDefault="0058359D" w:rsidP="0058359D">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r w:rsidR="00205D2D" w:rsidRPr="0056386E">
        <w:rPr>
          <w:rFonts w:asciiTheme="minorHAnsi" w:hAnsiTheme="minorHAnsi"/>
          <w:color w:val="auto"/>
          <w:sz w:val="22"/>
          <w:szCs w:val="22"/>
          <w:lang w:eastAsia="ar-SA"/>
        </w:rPr>
        <w:t xml:space="preserve">Firma </w:t>
      </w:r>
      <w:r w:rsidRPr="0056386E">
        <w:rPr>
          <w:rFonts w:asciiTheme="minorHAnsi" w:hAnsiTheme="minorHAnsi"/>
          <w:color w:val="auto"/>
          <w:sz w:val="22"/>
          <w:szCs w:val="22"/>
          <w:lang w:eastAsia="ar-SA"/>
        </w:rPr>
        <w:t xml:space="preserve"> </w:t>
      </w:r>
      <w:r w:rsidR="00EF0536" w:rsidRPr="0056386E">
        <w:rPr>
          <w:rFonts w:asciiTheme="minorHAnsi" w:hAnsiTheme="minorHAnsi"/>
          <w:color w:val="auto"/>
          <w:sz w:val="22"/>
          <w:szCs w:val="22"/>
          <w:lang w:eastAsia="ar-SA"/>
        </w:rPr>
        <w:t>________</w:t>
      </w:r>
      <w:r w:rsidRPr="0056386E">
        <w:rPr>
          <w:rFonts w:asciiTheme="minorHAnsi" w:hAnsiTheme="minorHAnsi"/>
          <w:color w:val="auto"/>
          <w:sz w:val="22"/>
          <w:szCs w:val="22"/>
          <w:lang w:eastAsia="ar-SA"/>
        </w:rPr>
        <w:t>_______________</w:t>
      </w:r>
      <w:r w:rsidR="00455179" w:rsidRPr="0056386E">
        <w:rPr>
          <w:rFonts w:asciiTheme="minorHAnsi" w:hAnsiTheme="minorHAnsi"/>
          <w:color w:val="auto"/>
          <w:sz w:val="22"/>
          <w:szCs w:val="22"/>
          <w:lang w:eastAsia="ar-SA"/>
        </w:rPr>
        <w:t xml:space="preserve">         </w:t>
      </w: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61019E" w:rsidRPr="0056386E" w:rsidRDefault="0061019E" w:rsidP="0072799B">
      <w:pPr>
        <w:ind w:left="0"/>
        <w:jc w:val="center"/>
        <w:rPr>
          <w:rFonts w:asciiTheme="minorHAnsi" w:hAnsiTheme="minorHAnsi" w:cs="Calibri"/>
          <w:b/>
          <w:sz w:val="22"/>
          <w:szCs w:val="22"/>
        </w:rPr>
      </w:pPr>
    </w:p>
    <w:p w:rsidR="00DE7AFD" w:rsidRPr="0056386E"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rsidR="00DE7AFD" w:rsidRPr="0056386E"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rsidR="00DE7AFD" w:rsidRPr="0056386E"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rsidR="00DE7AFD" w:rsidRPr="0056386E" w:rsidRDefault="00DE7AFD" w:rsidP="00C309C7">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rsidR="00DE7AFD"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p>
    <w:p w:rsidR="00DE7AFD"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p>
    <w:p w:rsidR="00C309C7"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rsidR="00DE7AFD" w:rsidRPr="0056386E" w:rsidRDefault="00DE7AFD" w:rsidP="00DE7AFD">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w:t>
      </w:r>
      <w:r w:rsidR="00C309C7" w:rsidRPr="0056386E">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E7AFD" w:rsidRPr="0056386E" w:rsidRDefault="00DE7AFD" w:rsidP="00DE7AFD">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rsidR="00DE7AFD"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rsidR="00DE7AFD" w:rsidRPr="0056386E" w:rsidRDefault="00DE7AFD" w:rsidP="00C309C7">
      <w:pPr>
        <w:spacing w:line="480" w:lineRule="auto"/>
        <w:ind w:left="357"/>
        <w:rPr>
          <w:rFonts w:asciiTheme="minorHAnsi" w:hAnsiTheme="minorHAnsi" w:cs="Arial"/>
          <w:sz w:val="22"/>
          <w:szCs w:val="22"/>
        </w:rPr>
      </w:pPr>
      <w:r w:rsidRPr="0056386E">
        <w:rPr>
          <w:rFonts w:asciiTheme="minorHAnsi" w:hAnsiTheme="minorHAnsi" w:cs="Arial"/>
          <w:sz w:val="22"/>
          <w:szCs w:val="22"/>
        </w:rPr>
        <w:lastRenderedPageBreak/>
        <w:t xml:space="preserve">5 </w:t>
      </w:r>
      <w:r w:rsidR="00C309C7" w:rsidRPr="0056386E">
        <w:rPr>
          <w:rFonts w:asciiTheme="minorHAnsi" w:hAnsiTheme="minorHAnsi" w:cs="Arial"/>
          <w:sz w:val="22"/>
          <w:szCs w:val="22"/>
        </w:rPr>
        <w:t>__________________________________________</w:t>
      </w:r>
      <w:r w:rsidR="00A831F2">
        <w:rPr>
          <w:rFonts w:asciiTheme="minorHAnsi" w:hAnsiTheme="minorHAnsi" w:cs="Arial"/>
          <w:sz w:val="22"/>
          <w:szCs w:val="22"/>
        </w:rPr>
        <w:t>____________________________</w:t>
      </w:r>
    </w:p>
    <w:p w:rsidR="00DE7AFD" w:rsidRPr="0056386E" w:rsidRDefault="00DE7AFD" w:rsidP="00DE7AFD">
      <w:pPr>
        <w:spacing w:line="360" w:lineRule="auto"/>
        <w:rPr>
          <w:rFonts w:asciiTheme="minorHAnsi" w:hAnsiTheme="minorHAnsi" w:cs="Arial"/>
          <w:sz w:val="22"/>
          <w:szCs w:val="22"/>
        </w:rPr>
      </w:pPr>
    </w:p>
    <w:p w:rsidR="00DE7AFD"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DE7AFD" w:rsidRPr="0056386E" w:rsidRDefault="00DE7AFD" w:rsidP="00DE7AFD">
      <w:pPr>
        <w:spacing w:line="360" w:lineRule="auto"/>
        <w:rPr>
          <w:rFonts w:asciiTheme="minorHAnsi" w:hAnsiTheme="minorHAnsi" w:cs="Arial"/>
          <w:sz w:val="22"/>
          <w:szCs w:val="22"/>
        </w:rPr>
      </w:pPr>
    </w:p>
    <w:p w:rsidR="00DE7AFD" w:rsidRPr="0056386E" w:rsidRDefault="00DE7AFD" w:rsidP="00283BB9">
      <w:pPr>
        <w:spacing w:line="360" w:lineRule="auto"/>
        <w:jc w:val="left"/>
        <w:rPr>
          <w:rFonts w:asciiTheme="minorHAnsi" w:hAnsiTheme="minorHAnsi" w:cs="Arial"/>
          <w:sz w:val="22"/>
          <w:szCs w:val="22"/>
        </w:rPr>
      </w:pPr>
      <w:r w:rsidRPr="0056386E">
        <w:rPr>
          <w:rFonts w:asciiTheme="minorHAnsi" w:hAnsiTheme="minorHAnsi" w:cs="Arial"/>
          <w:sz w:val="22"/>
          <w:szCs w:val="22"/>
        </w:rPr>
        <w:t>L</w:t>
      </w:r>
      <w:r w:rsidR="00283BB9" w:rsidRPr="0056386E">
        <w:rPr>
          <w:rFonts w:asciiTheme="minorHAnsi" w:hAnsiTheme="minorHAnsi" w:cs="Arial"/>
          <w:sz w:val="22"/>
          <w:szCs w:val="22"/>
        </w:rPr>
        <w:t>etto, confermato e sottoscritto</w:t>
      </w:r>
      <w:r w:rsidR="003E4F8A" w:rsidRPr="0056386E">
        <w:rPr>
          <w:rFonts w:asciiTheme="minorHAnsi" w:hAnsiTheme="minorHAnsi" w:cs="Arial"/>
          <w:sz w:val="22"/>
          <w:szCs w:val="22"/>
        </w:rPr>
        <w:t xml:space="preserve"> </w:t>
      </w:r>
      <w:r w:rsidRPr="0056386E">
        <w:rPr>
          <w:rFonts w:asciiTheme="minorHAnsi" w:hAnsiTheme="minorHAnsi" w:cs="Arial"/>
          <w:sz w:val="22"/>
          <w:szCs w:val="22"/>
        </w:rPr>
        <w:t>IL/LA DICHIARANTE</w:t>
      </w:r>
    </w:p>
    <w:p w:rsidR="00DE7AFD" w:rsidRPr="0056386E" w:rsidRDefault="00DE7AFD" w:rsidP="00DE7AFD">
      <w:pPr>
        <w:spacing w:line="360" w:lineRule="auto"/>
        <w:rPr>
          <w:rFonts w:asciiTheme="minorHAnsi" w:hAnsiTheme="minorHAnsi" w:cs="Arial"/>
          <w:sz w:val="22"/>
          <w:szCs w:val="22"/>
        </w:rPr>
      </w:pPr>
    </w:p>
    <w:p w:rsidR="00283BB9"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Cagliari</w:t>
      </w:r>
      <w:r w:rsidR="00C309C7" w:rsidRPr="0056386E">
        <w:rPr>
          <w:rFonts w:asciiTheme="minorHAnsi" w:hAnsiTheme="minorHAnsi" w:cs="Arial"/>
          <w:sz w:val="22"/>
          <w:szCs w:val="22"/>
        </w:rPr>
        <w:t>, li  _____/_____/______</w:t>
      </w:r>
    </w:p>
    <w:p w:rsidR="00DE7AFD" w:rsidRPr="0056386E" w:rsidRDefault="00DE7AFD" w:rsidP="00DE7AFD">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rsidR="00283BB9" w:rsidRPr="0056386E" w:rsidRDefault="00283BB9">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rsidR="00DE7AFD" w:rsidRPr="0056386E" w:rsidRDefault="00DE7AFD" w:rsidP="0072799B">
      <w:pPr>
        <w:ind w:left="0"/>
        <w:jc w:val="center"/>
        <w:rPr>
          <w:rFonts w:asciiTheme="minorHAnsi" w:hAnsiTheme="minorHAnsi" w:cs="Calibri"/>
          <w:b/>
          <w:sz w:val="22"/>
          <w:szCs w:val="22"/>
        </w:rPr>
      </w:pPr>
    </w:p>
    <w:p w:rsidR="0072799B" w:rsidRPr="0056386E" w:rsidRDefault="00DE7AFD" w:rsidP="0072799B">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r w:rsidR="0072799B" w:rsidRPr="0056386E">
        <w:rPr>
          <w:rFonts w:asciiTheme="minorHAnsi" w:hAnsiTheme="minorHAnsi" w:cs="Calibri"/>
          <w:b/>
          <w:sz w:val="22"/>
          <w:szCs w:val="22"/>
        </w:rPr>
        <w:t>)</w:t>
      </w:r>
    </w:p>
    <w:p w:rsidR="0072799B" w:rsidRPr="0056386E" w:rsidRDefault="0072799B" w:rsidP="0072799B">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rsidR="0072799B" w:rsidRPr="0056386E" w:rsidRDefault="0072799B" w:rsidP="0072799B">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(Art. 46, D.P.R. 28 dicembre 2000, n. 445)</w:t>
      </w:r>
    </w:p>
    <w:p w:rsidR="0072799B" w:rsidRPr="0056386E" w:rsidRDefault="0072799B" w:rsidP="0072799B">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rsidR="0072799B" w:rsidRPr="0056386E" w:rsidRDefault="0072799B" w:rsidP="0072799B">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r w:rsidR="00103209" w:rsidRPr="0056386E">
        <w:rPr>
          <w:rFonts w:asciiTheme="minorHAnsi" w:hAnsiTheme="minorHAnsi" w:cs="Calibri"/>
          <w:sz w:val="22"/>
          <w:szCs w:val="22"/>
        </w:rPr>
        <w:t>)</w:t>
      </w:r>
    </w:p>
    <w:p w:rsidR="0072799B" w:rsidRPr="0056386E" w:rsidRDefault="0072799B" w:rsidP="0072799B">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rsidR="0072799B" w:rsidRPr="0056386E" w:rsidRDefault="0072799B" w:rsidP="0072799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2799B" w:rsidRPr="0056386E" w:rsidTr="00F71D7F">
        <w:tc>
          <w:tcPr>
            <w:tcW w:w="3794"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w:t>
            </w:r>
            <w:r w:rsidR="0036129B" w:rsidRPr="0056386E">
              <w:rPr>
                <w:rFonts w:asciiTheme="minorHAnsi" w:hAnsiTheme="minorHAnsi" w:cs="Calibri"/>
                <w:color w:val="auto"/>
                <w:sz w:val="22"/>
                <w:szCs w:val="22"/>
              </w:rPr>
              <w:t>l’</w:t>
            </w:r>
            <w:r w:rsidRPr="0056386E">
              <w:rPr>
                <w:rFonts w:asciiTheme="minorHAnsi" w:hAnsiTheme="minorHAnsi" w:cs="Calibri"/>
                <w:color w:val="auto"/>
                <w:sz w:val="22"/>
                <w:szCs w:val="22"/>
              </w:rPr>
              <w:t>avviso di selezione</w:t>
            </w:r>
          </w:p>
        </w:tc>
        <w:tc>
          <w:tcPr>
            <w:tcW w:w="6126" w:type="dxa"/>
            <w:shd w:val="clear" w:color="auto" w:fill="auto"/>
          </w:tcPr>
          <w:p w:rsidR="0072799B" w:rsidRPr="0056386E" w:rsidRDefault="0072799B" w:rsidP="00103209">
            <w:pPr>
              <w:spacing w:line="240" w:lineRule="exact"/>
              <w:rPr>
                <w:rFonts w:asciiTheme="minorHAnsi" w:hAnsiTheme="minorHAnsi" w:cs="Calibri"/>
                <w:sz w:val="22"/>
                <w:szCs w:val="22"/>
              </w:rPr>
            </w:pPr>
          </w:p>
        </w:tc>
      </w:tr>
      <w:tr w:rsidR="0072799B" w:rsidRPr="0056386E" w:rsidTr="00F71D7F">
        <w:tc>
          <w:tcPr>
            <w:tcW w:w="3794"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rsidR="0072799B" w:rsidRPr="0056386E" w:rsidRDefault="0072799B" w:rsidP="00103209">
            <w:pPr>
              <w:spacing w:line="240" w:lineRule="exact"/>
              <w:rPr>
                <w:rFonts w:asciiTheme="minorHAnsi" w:hAnsiTheme="minorHAnsi" w:cs="Calibri"/>
                <w:sz w:val="22"/>
                <w:szCs w:val="22"/>
              </w:rPr>
            </w:pPr>
          </w:p>
        </w:tc>
      </w:tr>
    </w:tbl>
    <w:p w:rsidR="0072799B" w:rsidRPr="0056386E" w:rsidRDefault="0072799B" w:rsidP="00103209">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2799B" w:rsidRPr="0056386E" w:rsidTr="00F71D7F">
        <w:tc>
          <w:tcPr>
            <w:tcW w:w="2376"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rsidR="0072799B" w:rsidRPr="0056386E" w:rsidRDefault="0072799B" w:rsidP="00103209">
            <w:pPr>
              <w:spacing w:line="240" w:lineRule="exact"/>
              <w:rPr>
                <w:rFonts w:asciiTheme="minorHAnsi" w:hAnsiTheme="minorHAnsi" w:cs="Calibri"/>
                <w:sz w:val="22"/>
                <w:szCs w:val="22"/>
              </w:rPr>
            </w:pPr>
          </w:p>
        </w:tc>
      </w:tr>
      <w:tr w:rsidR="0072799B" w:rsidRPr="0056386E" w:rsidTr="00F71D7F">
        <w:tc>
          <w:tcPr>
            <w:tcW w:w="2376"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rsidR="0072799B" w:rsidRPr="0056386E" w:rsidRDefault="0072799B" w:rsidP="00103209">
            <w:pPr>
              <w:spacing w:line="240" w:lineRule="exact"/>
              <w:rPr>
                <w:rFonts w:asciiTheme="minorHAnsi" w:hAnsiTheme="minorHAnsi" w:cs="Calibri"/>
                <w:sz w:val="22"/>
                <w:szCs w:val="22"/>
              </w:rPr>
            </w:pPr>
          </w:p>
        </w:tc>
      </w:tr>
      <w:tr w:rsidR="0072799B" w:rsidRPr="0056386E" w:rsidTr="00F71D7F">
        <w:tc>
          <w:tcPr>
            <w:tcW w:w="2376" w:type="dxa"/>
            <w:shd w:val="clear" w:color="auto" w:fill="auto"/>
          </w:tcPr>
          <w:p w:rsidR="0072799B" w:rsidRPr="0056386E" w:rsidRDefault="0072799B" w:rsidP="00103209">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rsidR="0072799B" w:rsidRPr="0056386E" w:rsidRDefault="0072799B" w:rsidP="00103209">
            <w:pPr>
              <w:spacing w:line="240" w:lineRule="exact"/>
              <w:rPr>
                <w:rFonts w:asciiTheme="minorHAnsi" w:hAnsiTheme="minorHAnsi" w:cs="Calibri"/>
                <w:sz w:val="22"/>
                <w:szCs w:val="22"/>
              </w:rPr>
            </w:pPr>
          </w:p>
        </w:tc>
      </w:tr>
    </w:tbl>
    <w:p w:rsidR="0072799B" w:rsidRPr="0056386E" w:rsidRDefault="0072799B" w:rsidP="0072799B">
      <w:pPr>
        <w:spacing w:line="360" w:lineRule="auto"/>
        <w:ind w:left="0" w:right="141"/>
        <w:rPr>
          <w:rFonts w:asciiTheme="minorHAnsi" w:hAnsiTheme="minorHAnsi" w:cs="Calibri"/>
          <w:bCs/>
          <w:sz w:val="22"/>
          <w:szCs w:val="22"/>
        </w:rPr>
      </w:pPr>
    </w:p>
    <w:p w:rsidR="0072799B" w:rsidRPr="0056386E" w:rsidRDefault="0072799B" w:rsidP="0072799B">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w:t>
      </w:r>
      <w:r w:rsidR="00103209" w:rsidRPr="0056386E">
        <w:rPr>
          <w:rFonts w:asciiTheme="minorHAnsi" w:hAnsiTheme="minorHAnsi" w:cs="Calibri"/>
          <w:bCs/>
          <w:sz w:val="22"/>
          <w:szCs w:val="22"/>
        </w:rPr>
        <w:t>l’</w:t>
      </w:r>
      <w:r w:rsidRPr="0056386E">
        <w:rPr>
          <w:rFonts w:asciiTheme="minorHAnsi" w:hAnsiTheme="minorHAnsi" w:cs="Calibri"/>
          <w:bCs/>
          <w:sz w:val="22"/>
          <w:szCs w:val="22"/>
        </w:rPr>
        <w:t>avviso di selezione (a</w:t>
      </w:r>
      <w:r w:rsidRPr="0056386E">
        <w:rPr>
          <w:rFonts w:asciiTheme="minorHAnsi" w:hAnsiTheme="minorHAnsi" w:cs="Calibri"/>
          <w:sz w:val="22"/>
          <w:szCs w:val="22"/>
        </w:rPr>
        <w:t>ggiungere o togliere righe secondo necessità).</w:t>
      </w: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3261"/>
        <w:gridCol w:w="3909"/>
      </w:tblGrid>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1690"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spacing w:line="360" w:lineRule="auto"/>
        <w:ind w:right="141"/>
        <w:rPr>
          <w:rFonts w:asciiTheme="minorHAnsi" w:hAnsiTheme="minorHAnsi" w:cs="Calibri"/>
          <w:sz w:val="22"/>
          <w:szCs w:val="22"/>
        </w:rPr>
      </w:pP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570"/>
        <w:gridCol w:w="3723"/>
      </w:tblGrid>
      <w:tr w:rsidR="0072799B" w:rsidRPr="0056386E" w:rsidTr="00F71D7F">
        <w:tc>
          <w:tcPr>
            <w:tcW w:w="1567"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2799B" w:rsidRPr="0056386E" w:rsidTr="00F71D7F">
        <w:tc>
          <w:tcPr>
            <w:tcW w:w="1567"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1567"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spacing w:after="40"/>
        <w:ind w:hanging="567"/>
        <w:rPr>
          <w:rFonts w:asciiTheme="minorHAnsi" w:hAnsiTheme="minorHAnsi" w:cs="Calibri"/>
          <w:b/>
          <w:sz w:val="22"/>
          <w:szCs w:val="22"/>
        </w:rPr>
      </w:pP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72799B" w:rsidRPr="0056386E" w:rsidTr="00F71D7F">
        <w:tc>
          <w:tcPr>
            <w:tcW w:w="9889"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9889"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r w:rsidR="0072799B" w:rsidRPr="0056386E" w:rsidTr="00F71D7F">
        <w:tc>
          <w:tcPr>
            <w:tcW w:w="9889"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p>
    <w:p w:rsidR="0072799B" w:rsidRPr="0056386E" w:rsidRDefault="0072799B" w:rsidP="0072799B">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72799B" w:rsidRPr="0056386E" w:rsidTr="00F71D7F">
        <w:tc>
          <w:tcPr>
            <w:tcW w:w="9855" w:type="dxa"/>
            <w:shd w:val="clear" w:color="auto" w:fill="auto"/>
          </w:tcPr>
          <w:p w:rsidR="0072799B" w:rsidRPr="0056386E" w:rsidRDefault="0072799B" w:rsidP="00103209">
            <w:pPr>
              <w:tabs>
                <w:tab w:val="clear" w:pos="9000"/>
              </w:tabs>
              <w:spacing w:after="40" w:line="240" w:lineRule="exact"/>
              <w:ind w:left="0" w:right="0"/>
              <w:jc w:val="left"/>
              <w:rPr>
                <w:rFonts w:asciiTheme="minorHAnsi" w:hAnsiTheme="minorHAnsi" w:cs="Calibri"/>
                <w:b/>
                <w:color w:val="auto"/>
                <w:sz w:val="22"/>
                <w:szCs w:val="22"/>
              </w:rPr>
            </w:pPr>
          </w:p>
        </w:tc>
      </w:tr>
    </w:tbl>
    <w:p w:rsidR="0072799B" w:rsidRPr="0056386E" w:rsidRDefault="0072799B" w:rsidP="0072799B">
      <w:pPr>
        <w:widowControl w:val="0"/>
        <w:tabs>
          <w:tab w:val="clear" w:pos="9000"/>
        </w:tabs>
        <w:ind w:left="0" w:right="0"/>
        <w:jc w:val="left"/>
        <w:rPr>
          <w:rFonts w:asciiTheme="minorHAnsi" w:hAnsiTheme="minorHAnsi" w:cs="Calibri"/>
          <w:color w:val="auto"/>
          <w:sz w:val="22"/>
          <w:szCs w:val="22"/>
          <w:lang w:val="en-US"/>
        </w:rPr>
      </w:pPr>
    </w:p>
    <w:p w:rsidR="0072799B" w:rsidRPr="0056386E" w:rsidRDefault="0072799B" w:rsidP="00103209">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data e firma</w:t>
      </w:r>
    </w:p>
    <w:p w:rsidR="003C3CC6" w:rsidRDefault="003C3CC6">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rsidR="00F31C6D" w:rsidRPr="0056386E" w:rsidRDefault="00F31C6D" w:rsidP="001D550F">
      <w:pPr>
        <w:ind w:left="0" w:right="0"/>
        <w:rPr>
          <w:rFonts w:asciiTheme="minorHAnsi" w:hAnsiTheme="minorHAnsi"/>
          <w:color w:val="auto"/>
          <w:sz w:val="22"/>
          <w:szCs w:val="22"/>
        </w:rPr>
      </w:pPr>
    </w:p>
    <w:p w:rsidR="00F31C6D" w:rsidRPr="0056386E" w:rsidRDefault="00F31C6D" w:rsidP="00F31C6D">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rsidR="00F31C6D" w:rsidRPr="0056386E" w:rsidRDefault="00F31C6D" w:rsidP="00F31C6D">
      <w:pPr>
        <w:ind w:left="0" w:right="0"/>
        <w:jc w:val="center"/>
        <w:rPr>
          <w:rFonts w:asciiTheme="minorHAnsi" w:hAnsiTheme="minorHAnsi" w:cs="Arial"/>
          <w:sz w:val="22"/>
          <w:szCs w:val="22"/>
        </w:rPr>
      </w:pP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rPr>
          <w:rFonts w:asciiTheme="minorHAnsi" w:hAnsiTheme="minorHAnsi" w:cs="Arial"/>
          <w:b/>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jc w:val="center"/>
        <w:rPr>
          <w:rFonts w:asciiTheme="minorHAnsi" w:hAnsiTheme="minorHAnsi" w:cs="Arial"/>
          <w:b/>
          <w:sz w:val="22"/>
          <w:szCs w:val="22"/>
        </w:rPr>
      </w:pPr>
    </w:p>
    <w:p w:rsidR="00F31C6D" w:rsidRPr="0056386E" w:rsidRDefault="00F31C6D" w:rsidP="00F31C6D">
      <w:pPr>
        <w:ind w:left="0" w:right="0"/>
        <w:rPr>
          <w:rFonts w:asciiTheme="minorHAnsi" w:hAnsiTheme="minorHAnsi" w:cs="Arial"/>
          <w:b/>
          <w:sz w:val="22"/>
          <w:szCs w:val="22"/>
        </w:rPr>
      </w:pPr>
    </w:p>
    <w:p w:rsidR="00F31C6D" w:rsidRPr="0056386E" w:rsidRDefault="00F31C6D" w:rsidP="00F31C6D">
      <w:pPr>
        <w:ind w:left="0" w:right="0"/>
        <w:rPr>
          <w:rFonts w:asciiTheme="minorHAnsi" w:hAnsiTheme="minorHAnsi" w:cs="Arial"/>
          <w:sz w:val="22"/>
          <w:szCs w:val="22"/>
        </w:rPr>
      </w:pPr>
    </w:p>
    <w:p w:rsidR="00F31C6D" w:rsidRPr="0056386E" w:rsidRDefault="00F31C6D" w:rsidP="00F31C6D">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B83EAD">
        <w:rPr>
          <w:rFonts w:asciiTheme="minorHAnsi" w:hAnsiTheme="minorHAnsi" w:cs="Arial"/>
          <w:sz w:val="22"/>
          <w:szCs w:val="22"/>
        </w:rPr>
        <w:t>3</w:t>
      </w:r>
      <w:r w:rsidR="00C309C7" w:rsidRPr="0056386E">
        <w:rPr>
          <w:rFonts w:asciiTheme="minorHAnsi" w:hAnsiTheme="minorHAnsi" w:cs="Arial"/>
          <w:sz w:val="22"/>
          <w:szCs w:val="22"/>
        </w:rPr>
        <w:t>/</w:t>
      </w:r>
      <w:r w:rsidR="00B83EAD">
        <w:rPr>
          <w:rFonts w:asciiTheme="minorHAnsi" w:hAnsiTheme="minorHAnsi" w:cs="Arial"/>
          <w:sz w:val="22"/>
          <w:szCs w:val="22"/>
        </w:rPr>
        <w:t>2021</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
    <w:p w:rsidR="00F31C6D" w:rsidRPr="0056386E" w:rsidRDefault="00F31C6D" w:rsidP="00F31C6D">
      <w:pPr>
        <w:pStyle w:val="Testonotaapidipagina"/>
        <w:tabs>
          <w:tab w:val="left" w:pos="993"/>
        </w:tabs>
        <w:jc w:val="both"/>
        <w:rPr>
          <w:rFonts w:asciiTheme="minorHAnsi" w:hAnsiTheme="minorHAnsi" w:cs="Arial"/>
          <w:sz w:val="22"/>
          <w:szCs w:val="22"/>
        </w:rPr>
      </w:pPr>
    </w:p>
    <w:p w:rsidR="00F31C6D" w:rsidRPr="0056386E" w:rsidRDefault="00F31C6D" w:rsidP="00F31C6D">
      <w:pPr>
        <w:spacing w:line="360" w:lineRule="auto"/>
        <w:ind w:left="0" w:right="0"/>
        <w:rPr>
          <w:rFonts w:asciiTheme="minorHAnsi" w:hAnsiTheme="minorHAnsi" w:cs="Arial"/>
          <w:sz w:val="22"/>
          <w:szCs w:val="22"/>
        </w:rPr>
      </w:pP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w:t>
      </w:r>
      <w:r w:rsidRPr="0056386E">
        <w:rPr>
          <w:rStyle w:val="Enfasicorsivo"/>
          <w:rFonts w:asciiTheme="minorHAnsi" w:hAnsiTheme="minorHAnsi"/>
          <w:i w:val="0"/>
          <w:sz w:val="22"/>
          <w:szCs w:val="22"/>
        </w:rPr>
        <w:t>sotto</w:t>
      </w:r>
      <w:r w:rsidRPr="0056386E">
        <w:rPr>
          <w:rFonts w:asciiTheme="minorHAnsi" w:hAnsiTheme="minorHAnsi" w:cs="Arial"/>
          <w:sz w:val="22"/>
          <w:szCs w:val="22"/>
        </w:rPr>
        <w:t>scritto ………………………., matricola …………………., nato a ……………., il …………………, residente in ……………., Via ……………………, in servizio presso ………………………., tel. ………………., mail ………………………., inquadrato nella categoria ……………., posizione economica ……………………………</w:t>
      </w:r>
    </w:p>
    <w:p w:rsidR="00F31C6D" w:rsidRPr="0056386E" w:rsidRDefault="00F31C6D" w:rsidP="00F31C6D">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 durante l’orario di servizio ed a titolo gratuito; </w:t>
      </w:r>
    </w:p>
    <w:p w:rsidR="00F31C6D" w:rsidRPr="0056386E" w:rsidRDefault="00F31C6D" w:rsidP="00F31C6D">
      <w:pPr>
        <w:tabs>
          <w:tab w:val="clear" w:pos="9000"/>
          <w:tab w:val="num" w:pos="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666"/>
        <w:gridCol w:w="2837"/>
        <w:gridCol w:w="3141"/>
      </w:tblGrid>
      <w:tr w:rsidR="00F31C6D" w:rsidRPr="0056386E" w:rsidTr="0076543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F31C6D" w:rsidRPr="0056386E" w:rsidRDefault="00F31C6D" w:rsidP="00765434">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F31C6D" w:rsidRPr="0056386E" w:rsidRDefault="00F31C6D" w:rsidP="00765434">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F31C6D" w:rsidRPr="0056386E" w:rsidRDefault="00F31C6D" w:rsidP="00765434">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rsidR="00F31C6D" w:rsidRPr="0056386E" w:rsidRDefault="00F31C6D" w:rsidP="00F31C6D">
      <w:pPr>
        <w:tabs>
          <w:tab w:val="clear" w:pos="9000"/>
        </w:tabs>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rsidR="00F31C6D" w:rsidRPr="0056386E" w:rsidRDefault="00F31C6D" w:rsidP="00F31C6D">
      <w:pPr>
        <w:tabs>
          <w:tab w:val="clear" w:pos="9000"/>
        </w:tabs>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rsidR="00F31C6D" w:rsidRPr="0056386E" w:rsidRDefault="00F31C6D" w:rsidP="00F31C6D">
      <w:pPr>
        <w:tabs>
          <w:tab w:val="clear" w:pos="9000"/>
        </w:tabs>
        <w:ind w:left="0" w:right="0"/>
        <w:rPr>
          <w:rFonts w:asciiTheme="minorHAnsi" w:hAnsiTheme="minorHAnsi" w:cs="Arial"/>
          <w:sz w:val="22"/>
          <w:szCs w:val="22"/>
        </w:rPr>
      </w:pPr>
    </w:p>
    <w:p w:rsidR="00F31C6D" w:rsidRPr="0056386E" w:rsidRDefault="00F31C6D" w:rsidP="00F31C6D">
      <w:pPr>
        <w:tabs>
          <w:tab w:val="clear" w:pos="9000"/>
        </w:tabs>
        <w:ind w:left="0" w:right="0"/>
        <w:rPr>
          <w:rFonts w:asciiTheme="minorHAnsi" w:hAnsiTheme="minorHAnsi" w:cs="Arial"/>
          <w:sz w:val="22"/>
          <w:szCs w:val="22"/>
        </w:rPr>
      </w:pPr>
      <w:r w:rsidRPr="0056386E">
        <w:rPr>
          <w:rFonts w:asciiTheme="minorHAnsi" w:hAnsiTheme="minorHAnsi" w:cs="Arial"/>
          <w:sz w:val="22"/>
          <w:szCs w:val="22"/>
        </w:rPr>
        <w:lastRenderedPageBreak/>
        <w:t>di dichiarare nel curriculum allegato all’istanza di partecipazione i titoli che si intendono presentare ai fini della loro valutazione.</w:t>
      </w:r>
    </w:p>
    <w:p w:rsidR="00F31C6D" w:rsidRPr="0056386E" w:rsidRDefault="00F31C6D" w:rsidP="00F31C6D">
      <w:pPr>
        <w:tabs>
          <w:tab w:val="clear" w:pos="9000"/>
        </w:tabs>
        <w:spacing w:line="240" w:lineRule="atLeast"/>
        <w:ind w:left="0" w:right="0"/>
        <w:rPr>
          <w:rFonts w:asciiTheme="minorHAnsi" w:hAnsiTheme="minorHAnsi" w:cs="Arial"/>
          <w:b/>
          <w:sz w:val="22"/>
          <w:szCs w:val="22"/>
        </w:rPr>
      </w:pPr>
    </w:p>
    <w:p w:rsidR="00F31C6D" w:rsidRPr="0056386E" w:rsidRDefault="00F31C6D" w:rsidP="00F31C6D">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rsidR="00F31C6D" w:rsidRPr="0056386E" w:rsidRDefault="00F31C6D" w:rsidP="00F31C6D">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rsidR="00F31C6D" w:rsidRPr="0056386E" w:rsidRDefault="00F31C6D" w:rsidP="00F31C6D">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rsidR="00F31C6D" w:rsidRPr="0056386E" w:rsidRDefault="00F31C6D" w:rsidP="00F31C6D">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rsidR="00F31C6D" w:rsidRPr="0056386E" w:rsidRDefault="00F31C6D" w:rsidP="00F31C6D">
      <w:pPr>
        <w:tabs>
          <w:tab w:val="clear" w:pos="9000"/>
        </w:tabs>
        <w:spacing w:line="360" w:lineRule="auto"/>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rsidR="00F31C6D" w:rsidRPr="0056386E" w:rsidRDefault="00F31C6D" w:rsidP="00F31C6D">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rsidR="00F31C6D" w:rsidRPr="0056386E" w:rsidRDefault="00F31C6D" w:rsidP="00F31C6D">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rsidR="00F31C6D" w:rsidRPr="0056386E" w:rsidRDefault="00F31C6D" w:rsidP="00F31C6D">
      <w:pPr>
        <w:pStyle w:val="Testonotaapidipagina"/>
        <w:spacing w:line="240" w:lineRule="atLeast"/>
        <w:jc w:val="both"/>
        <w:rPr>
          <w:rFonts w:asciiTheme="minorHAnsi" w:hAnsiTheme="minorHAnsi" w:cs="Arial"/>
          <w:b/>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p>
    <w:p w:rsidR="00F31C6D" w:rsidRPr="0056386E" w:rsidRDefault="00F31C6D" w:rsidP="00F31C6D">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rsidR="00F31C6D" w:rsidRPr="0056386E" w:rsidRDefault="00F31C6D" w:rsidP="00F31C6D">
      <w:pPr>
        <w:tabs>
          <w:tab w:val="clear" w:pos="9000"/>
        </w:tabs>
        <w:spacing w:line="240" w:lineRule="atLeast"/>
        <w:rPr>
          <w:rFonts w:asciiTheme="minorHAnsi" w:hAnsiTheme="minorHAnsi" w:cs="Arial"/>
          <w:sz w:val="22"/>
          <w:szCs w:val="22"/>
        </w:rPr>
      </w:pPr>
    </w:p>
    <w:p w:rsidR="00F31C6D" w:rsidRPr="0056386E" w:rsidRDefault="00F31C6D" w:rsidP="00103209">
      <w:pPr>
        <w:widowControl w:val="0"/>
        <w:tabs>
          <w:tab w:val="clear" w:pos="9000"/>
        </w:tabs>
        <w:ind w:left="0" w:right="0"/>
        <w:jc w:val="left"/>
        <w:rPr>
          <w:rFonts w:asciiTheme="minorHAnsi" w:hAnsiTheme="minorHAnsi" w:cs="Calibri"/>
          <w:color w:val="auto"/>
          <w:sz w:val="22"/>
          <w:szCs w:val="22"/>
          <w:lang w:val="en-US"/>
        </w:rPr>
      </w:pPr>
    </w:p>
    <w:sectPr w:rsidR="00F31C6D" w:rsidRPr="0056386E" w:rsidSect="00BE5CA3">
      <w:footerReference w:type="first" r:id="rId11"/>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5A44" w:rsidRDefault="002F5A44" w:rsidP="00E14A57">
      <w:r>
        <w:separator/>
      </w:r>
    </w:p>
  </w:endnote>
  <w:endnote w:type="continuationSeparator" w:id="0">
    <w:p w:rsidR="002F5A44" w:rsidRDefault="002F5A44"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charset w:val="4E"/>
    <w:family w:val="auto"/>
    <w:pitch w:val="variable"/>
    <w:sig w:usb0="E00002FF" w:usb1="7AC7FFFF" w:usb2="00000012" w:usb3="00000000" w:csb0="0002000D" w:csb1="00000000"/>
  </w:font>
  <w:font w:name="SimSun">
    <w:altName w:val="宋体"/>
    <w:panose1 w:val="02010600030101010101"/>
    <w:charset w:val="86"/>
    <w:family w:val="auto"/>
    <w:pitch w:val="variable"/>
    <w:sig w:usb0="00000003" w:usb1="288F0000" w:usb2="00000016" w:usb3="00000000" w:csb0="00040001" w:csb1="00000000"/>
  </w:font>
  <w:font w:name="Footlight MT Light">
    <w:panose1 w:val="0204060206030A0203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434" w:rsidRPr="00ED05D8" w:rsidRDefault="00765434" w:rsidP="00C51551">
    <w:pPr>
      <w:pStyle w:val="Universit-Direzioneedirigente"/>
      <w:jc w:val="center"/>
    </w:pPr>
    <w: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5A44" w:rsidRDefault="002F5A44" w:rsidP="00E14A57">
      <w:r>
        <w:separator/>
      </w:r>
    </w:p>
  </w:footnote>
  <w:footnote w:type="continuationSeparator" w:id="0">
    <w:p w:rsidR="002F5A44" w:rsidRDefault="002F5A44" w:rsidP="00E14A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182C9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0000003"/>
    <w:multiLevelType w:val="singleLevel"/>
    <w:tmpl w:val="04100011"/>
    <w:lvl w:ilvl="0">
      <w:start w:val="1"/>
      <w:numFmt w:val="decimal"/>
      <w:lvlText w:val="%1)"/>
      <w:lvlJc w:val="left"/>
      <w:pPr>
        <w:ind w:left="360" w:hanging="360"/>
      </w:pPr>
    </w:lvl>
  </w:abstractNum>
  <w:abstractNum w:abstractNumId="3">
    <w:nsid w:val="00000005"/>
    <w:multiLevelType w:val="multilevel"/>
    <w:tmpl w:val="00000005"/>
    <w:name w:val="WW8Num10"/>
    <w:lvl w:ilvl="0">
      <w:start w:val="1"/>
      <w:numFmt w:val="lowerLetter"/>
      <w:lvlText w:val="%1)"/>
      <w:lvlJc w:val="left"/>
      <w:pPr>
        <w:tabs>
          <w:tab w:val="num" w:pos="720"/>
        </w:tabs>
        <w:ind w:left="72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nsid w:val="00000006"/>
    <w:multiLevelType w:val="singleLevel"/>
    <w:tmpl w:val="00000006"/>
    <w:name w:val="WW8Num12"/>
    <w:lvl w:ilvl="0">
      <w:start w:val="1"/>
      <w:numFmt w:val="lowerLetter"/>
      <w:lvlText w:val="%1)"/>
      <w:lvlJc w:val="left"/>
      <w:pPr>
        <w:tabs>
          <w:tab w:val="num" w:pos="360"/>
        </w:tabs>
        <w:ind w:left="360" w:hanging="360"/>
      </w:pPr>
    </w:lvl>
  </w:abstractNum>
  <w:abstractNum w:abstractNumId="5">
    <w:nsid w:val="01B40CEA"/>
    <w:multiLevelType w:val="hybridMultilevel"/>
    <w:tmpl w:val="5D8E9B42"/>
    <w:lvl w:ilvl="0" w:tplc="371C8F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5054135"/>
    <w:multiLevelType w:val="hybridMultilevel"/>
    <w:tmpl w:val="9B34A5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9">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1">
    <w:nsid w:val="158A0458"/>
    <w:multiLevelType w:val="hybridMultilevel"/>
    <w:tmpl w:val="AD7CFEA8"/>
    <w:lvl w:ilvl="0" w:tplc="02C833DE">
      <w:numFmt w:val="bullet"/>
      <w:lvlText w:val="-"/>
      <w:lvlJc w:val="left"/>
      <w:pPr>
        <w:ind w:left="720" w:hanging="360"/>
      </w:pPr>
      <w:rPr>
        <w:rFonts w:ascii="Palatino Linotype" w:eastAsia="Times New Roman" w:hAnsi="Palatino Linotype"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86C154E"/>
    <w:multiLevelType w:val="hybridMultilevel"/>
    <w:tmpl w:val="E00CB8F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22B66126"/>
    <w:multiLevelType w:val="hybridMultilevel"/>
    <w:tmpl w:val="96B41244"/>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4">
    <w:nsid w:val="22CD4165"/>
    <w:multiLevelType w:val="hybridMultilevel"/>
    <w:tmpl w:val="FC583F38"/>
    <w:lvl w:ilvl="0" w:tplc="603E95FA">
      <w:numFmt w:val="bullet"/>
      <w:lvlText w:val="-"/>
      <w:lvlJc w:val="left"/>
      <w:pPr>
        <w:ind w:left="1364" w:hanging="360"/>
      </w:pPr>
      <w:rPr>
        <w:rFonts w:hint="default"/>
      </w:rPr>
    </w:lvl>
    <w:lvl w:ilvl="1" w:tplc="04100003" w:tentative="1">
      <w:start w:val="1"/>
      <w:numFmt w:val="bullet"/>
      <w:lvlText w:val="o"/>
      <w:lvlJc w:val="left"/>
      <w:pPr>
        <w:ind w:left="2084" w:hanging="360"/>
      </w:pPr>
      <w:rPr>
        <w:rFonts w:ascii="Courier New" w:hAnsi="Courier New" w:cs="Courier New" w:hint="default"/>
      </w:rPr>
    </w:lvl>
    <w:lvl w:ilvl="2" w:tplc="04100005" w:tentative="1">
      <w:start w:val="1"/>
      <w:numFmt w:val="bullet"/>
      <w:lvlText w:val=""/>
      <w:lvlJc w:val="left"/>
      <w:pPr>
        <w:ind w:left="2804" w:hanging="360"/>
      </w:pPr>
      <w:rPr>
        <w:rFonts w:ascii="Wingdings" w:hAnsi="Wingdings" w:hint="default"/>
      </w:rPr>
    </w:lvl>
    <w:lvl w:ilvl="3" w:tplc="04100001" w:tentative="1">
      <w:start w:val="1"/>
      <w:numFmt w:val="bullet"/>
      <w:lvlText w:val=""/>
      <w:lvlJc w:val="left"/>
      <w:pPr>
        <w:ind w:left="3524" w:hanging="360"/>
      </w:pPr>
      <w:rPr>
        <w:rFonts w:ascii="Symbol" w:hAnsi="Symbol" w:hint="default"/>
      </w:rPr>
    </w:lvl>
    <w:lvl w:ilvl="4" w:tplc="04100003" w:tentative="1">
      <w:start w:val="1"/>
      <w:numFmt w:val="bullet"/>
      <w:lvlText w:val="o"/>
      <w:lvlJc w:val="left"/>
      <w:pPr>
        <w:ind w:left="4244" w:hanging="360"/>
      </w:pPr>
      <w:rPr>
        <w:rFonts w:ascii="Courier New" w:hAnsi="Courier New" w:cs="Courier New" w:hint="default"/>
      </w:rPr>
    </w:lvl>
    <w:lvl w:ilvl="5" w:tplc="04100005" w:tentative="1">
      <w:start w:val="1"/>
      <w:numFmt w:val="bullet"/>
      <w:lvlText w:val=""/>
      <w:lvlJc w:val="left"/>
      <w:pPr>
        <w:ind w:left="4964" w:hanging="360"/>
      </w:pPr>
      <w:rPr>
        <w:rFonts w:ascii="Wingdings" w:hAnsi="Wingdings" w:hint="default"/>
      </w:rPr>
    </w:lvl>
    <w:lvl w:ilvl="6" w:tplc="04100001" w:tentative="1">
      <w:start w:val="1"/>
      <w:numFmt w:val="bullet"/>
      <w:lvlText w:val=""/>
      <w:lvlJc w:val="left"/>
      <w:pPr>
        <w:ind w:left="5684" w:hanging="360"/>
      </w:pPr>
      <w:rPr>
        <w:rFonts w:ascii="Symbol" w:hAnsi="Symbol" w:hint="default"/>
      </w:rPr>
    </w:lvl>
    <w:lvl w:ilvl="7" w:tplc="04100003" w:tentative="1">
      <w:start w:val="1"/>
      <w:numFmt w:val="bullet"/>
      <w:lvlText w:val="o"/>
      <w:lvlJc w:val="left"/>
      <w:pPr>
        <w:ind w:left="6404" w:hanging="360"/>
      </w:pPr>
      <w:rPr>
        <w:rFonts w:ascii="Courier New" w:hAnsi="Courier New" w:cs="Courier New" w:hint="default"/>
      </w:rPr>
    </w:lvl>
    <w:lvl w:ilvl="8" w:tplc="04100005" w:tentative="1">
      <w:start w:val="1"/>
      <w:numFmt w:val="bullet"/>
      <w:lvlText w:val=""/>
      <w:lvlJc w:val="left"/>
      <w:pPr>
        <w:ind w:left="7124" w:hanging="360"/>
      </w:pPr>
      <w:rPr>
        <w:rFonts w:ascii="Wingdings" w:hAnsi="Wingdings" w:hint="default"/>
      </w:rPr>
    </w:lvl>
  </w:abstractNum>
  <w:abstractNum w:abstractNumId="15">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pStyle w:val="Titolo6"/>
      <w:lvlText w:val=""/>
      <w:lvlJc w:val="left"/>
      <w:pPr>
        <w:ind w:left="4680" w:hanging="360"/>
      </w:pPr>
      <w:rPr>
        <w:rFonts w:ascii="Wingdings" w:hAnsi="Wingdings" w:hint="default"/>
      </w:rPr>
    </w:lvl>
    <w:lvl w:ilvl="6" w:tplc="04100001" w:tentative="1">
      <w:start w:val="1"/>
      <w:numFmt w:val="bullet"/>
      <w:pStyle w:val="Titolo7"/>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nsid w:val="2BB46418"/>
    <w:multiLevelType w:val="hybridMultilevel"/>
    <w:tmpl w:val="72AA5E4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nsid w:val="32D729B3"/>
    <w:multiLevelType w:val="hybridMultilevel"/>
    <w:tmpl w:val="BDDE71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39A94EB3"/>
    <w:multiLevelType w:val="hybridMultilevel"/>
    <w:tmpl w:val="5D6A2DA4"/>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FDA595D"/>
    <w:multiLevelType w:val="hybridMultilevel"/>
    <w:tmpl w:val="D9EE04A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DC24654"/>
    <w:multiLevelType w:val="hybridMultilevel"/>
    <w:tmpl w:val="388A6008"/>
    <w:lvl w:ilvl="0" w:tplc="2B9C473C">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500E5C52"/>
    <w:multiLevelType w:val="hybridMultilevel"/>
    <w:tmpl w:val="FF283760"/>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nsid w:val="50482F12"/>
    <w:multiLevelType w:val="hybridMultilevel"/>
    <w:tmpl w:val="7FECEC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8">
    <w:nsid w:val="54047518"/>
    <w:multiLevelType w:val="hybridMultilevel"/>
    <w:tmpl w:val="81C49AD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590C5DEF"/>
    <w:multiLevelType w:val="hybridMultilevel"/>
    <w:tmpl w:val="2FF42C5C"/>
    <w:lvl w:ilvl="0" w:tplc="3B2A05E6">
      <w:start w:val="1"/>
      <w:numFmt w:val="lowerLetter"/>
      <w:lvlText w:val="%1)"/>
      <w:lvlJc w:val="left"/>
      <w:pPr>
        <w:ind w:left="380" w:hanging="380"/>
      </w:pPr>
      <w:rPr>
        <w:rFonts w:asciiTheme="minorHAnsi" w:eastAsia="Times New Roman" w:hAnsiTheme="minorHAnsi" w:cs="Times New Roman"/>
        <w:sz w:val="24"/>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nsid w:val="5C695F0F"/>
    <w:multiLevelType w:val="hybridMultilevel"/>
    <w:tmpl w:val="3F0E6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5F5E6999"/>
    <w:multiLevelType w:val="hybridMultilevel"/>
    <w:tmpl w:val="BC84A5A8"/>
    <w:lvl w:ilvl="0" w:tplc="7F36CDBA">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2">
    <w:nsid w:val="612342A2"/>
    <w:multiLevelType w:val="hybridMultilevel"/>
    <w:tmpl w:val="EC48435C"/>
    <w:lvl w:ilvl="0" w:tplc="04100005">
      <w:start w:val="1"/>
      <w:numFmt w:val="bullet"/>
      <w:lvlText w:val=""/>
      <w:lvlJc w:val="left"/>
      <w:pPr>
        <w:tabs>
          <w:tab w:val="num" w:pos="1004"/>
        </w:tabs>
        <w:ind w:left="1004" w:hanging="360"/>
      </w:pPr>
      <w:rPr>
        <w:rFonts w:ascii="Wingdings" w:hAnsi="Wingdings" w:hint="default"/>
      </w:rPr>
    </w:lvl>
    <w:lvl w:ilvl="1" w:tplc="04100003" w:tentative="1">
      <w:start w:val="1"/>
      <w:numFmt w:val="bullet"/>
      <w:lvlText w:val="o"/>
      <w:lvlJc w:val="left"/>
      <w:pPr>
        <w:tabs>
          <w:tab w:val="num" w:pos="1724"/>
        </w:tabs>
        <w:ind w:left="1724" w:hanging="360"/>
      </w:pPr>
      <w:rPr>
        <w:rFonts w:ascii="Courier New" w:hAnsi="Courier New" w:cs="Courier New" w:hint="default"/>
      </w:rPr>
    </w:lvl>
    <w:lvl w:ilvl="2" w:tplc="04100005" w:tentative="1">
      <w:start w:val="1"/>
      <w:numFmt w:val="bullet"/>
      <w:lvlText w:val=""/>
      <w:lvlJc w:val="left"/>
      <w:pPr>
        <w:tabs>
          <w:tab w:val="num" w:pos="2444"/>
        </w:tabs>
        <w:ind w:left="2444" w:hanging="360"/>
      </w:pPr>
      <w:rPr>
        <w:rFonts w:ascii="Wingdings" w:hAnsi="Wingdings"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33">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4">
    <w:nsid w:val="691359BB"/>
    <w:multiLevelType w:val="hybridMultilevel"/>
    <w:tmpl w:val="8F0A125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nsid w:val="6C7C1EC9"/>
    <w:multiLevelType w:val="hybridMultilevel"/>
    <w:tmpl w:val="C02A84FA"/>
    <w:lvl w:ilvl="0" w:tplc="C772034C">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6">
    <w:nsid w:val="6CE31D26"/>
    <w:multiLevelType w:val="hybridMultilevel"/>
    <w:tmpl w:val="E20A2D26"/>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7">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8">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9">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0">
    <w:nsid w:val="7A305FC3"/>
    <w:multiLevelType w:val="hybridMultilevel"/>
    <w:tmpl w:val="158CF830"/>
    <w:lvl w:ilvl="0" w:tplc="B4186D7E">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7AAA29F7"/>
    <w:multiLevelType w:val="hybridMultilevel"/>
    <w:tmpl w:val="59847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3">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5"/>
  </w:num>
  <w:num w:numId="2">
    <w:abstractNumId w:val="43"/>
  </w:num>
  <w:num w:numId="3">
    <w:abstractNumId w:val="33"/>
  </w:num>
  <w:num w:numId="4">
    <w:abstractNumId w:val="8"/>
  </w:num>
  <w:num w:numId="5">
    <w:abstractNumId w:val="20"/>
  </w:num>
  <w:num w:numId="6">
    <w:abstractNumId w:val="1"/>
  </w:num>
  <w:num w:numId="7">
    <w:abstractNumId w:val="2"/>
  </w:num>
  <w:num w:numId="8">
    <w:abstractNumId w:val="3"/>
  </w:num>
  <w:num w:numId="9">
    <w:abstractNumId w:val="32"/>
  </w:num>
  <w:num w:numId="10">
    <w:abstractNumId w:val="14"/>
  </w:num>
  <w:num w:numId="11">
    <w:abstractNumId w:val="41"/>
  </w:num>
  <w:num w:numId="12">
    <w:abstractNumId w:val="13"/>
  </w:num>
  <w:num w:numId="13">
    <w:abstractNumId w:val="36"/>
  </w:num>
  <w:num w:numId="14">
    <w:abstractNumId w:val="4"/>
  </w:num>
  <w:num w:numId="15">
    <w:abstractNumId w:val="30"/>
  </w:num>
  <w:num w:numId="16">
    <w:abstractNumId w:val="0"/>
  </w:num>
  <w:num w:numId="17">
    <w:abstractNumId w:val="18"/>
  </w:num>
  <w:num w:numId="18">
    <w:abstractNumId w:val="12"/>
  </w:num>
  <w:num w:numId="19">
    <w:abstractNumId w:val="5"/>
  </w:num>
  <w:num w:numId="20">
    <w:abstractNumId w:val="35"/>
  </w:num>
  <w:num w:numId="21">
    <w:abstractNumId w:val="16"/>
  </w:num>
  <w:num w:numId="22">
    <w:abstractNumId w:val="40"/>
  </w:num>
  <w:num w:numId="23">
    <w:abstractNumId w:val="24"/>
  </w:num>
  <w:num w:numId="24">
    <w:abstractNumId w:val="31"/>
  </w:num>
  <w:num w:numId="25">
    <w:abstractNumId w:val="29"/>
  </w:num>
  <w:num w:numId="26">
    <w:abstractNumId w:val="34"/>
  </w:num>
  <w:num w:numId="27">
    <w:abstractNumId w:val="17"/>
  </w:num>
  <w:num w:numId="28">
    <w:abstractNumId w:val="38"/>
  </w:num>
  <w:num w:numId="29">
    <w:abstractNumId w:val="7"/>
  </w:num>
  <w:num w:numId="30">
    <w:abstractNumId w:val="39"/>
  </w:num>
  <w:num w:numId="31">
    <w:abstractNumId w:val="42"/>
  </w:num>
  <w:num w:numId="32">
    <w:abstractNumId w:val="23"/>
  </w:num>
  <w:num w:numId="33">
    <w:abstractNumId w:val="9"/>
  </w:num>
  <w:num w:numId="34">
    <w:abstractNumId w:val="22"/>
  </w:num>
  <w:num w:numId="35">
    <w:abstractNumId w:val="21"/>
  </w:num>
  <w:num w:numId="36">
    <w:abstractNumId w:val="10"/>
  </w:num>
  <w:num w:numId="37">
    <w:abstractNumId w:val="27"/>
  </w:num>
  <w:num w:numId="38">
    <w:abstractNumId w:val="37"/>
  </w:num>
  <w:num w:numId="39">
    <w:abstractNumId w:val="19"/>
  </w:num>
  <w:num w:numId="40">
    <w:abstractNumId w:val="25"/>
  </w:num>
  <w:num w:numId="41">
    <w:abstractNumId w:val="6"/>
  </w:num>
  <w:num w:numId="42">
    <w:abstractNumId w:val="11"/>
  </w:num>
  <w:num w:numId="43">
    <w:abstractNumId w:val="26"/>
  </w:num>
  <w:num w:numId="4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DB4"/>
    <w:rsid w:val="00007B32"/>
    <w:rsid w:val="00015037"/>
    <w:rsid w:val="00015CD7"/>
    <w:rsid w:val="00021987"/>
    <w:rsid w:val="00033515"/>
    <w:rsid w:val="000401B6"/>
    <w:rsid w:val="00042296"/>
    <w:rsid w:val="00044408"/>
    <w:rsid w:val="00044936"/>
    <w:rsid w:val="00050E51"/>
    <w:rsid w:val="00054E79"/>
    <w:rsid w:val="00055477"/>
    <w:rsid w:val="00057673"/>
    <w:rsid w:val="00060528"/>
    <w:rsid w:val="000645CB"/>
    <w:rsid w:val="00065AC1"/>
    <w:rsid w:val="00070A72"/>
    <w:rsid w:val="0007419F"/>
    <w:rsid w:val="00075BE4"/>
    <w:rsid w:val="00077653"/>
    <w:rsid w:val="00097373"/>
    <w:rsid w:val="000A35DB"/>
    <w:rsid w:val="000A610C"/>
    <w:rsid w:val="000B3FF0"/>
    <w:rsid w:val="000B580E"/>
    <w:rsid w:val="000B5CBE"/>
    <w:rsid w:val="000C5EC8"/>
    <w:rsid w:val="000D2557"/>
    <w:rsid w:val="000D25B6"/>
    <w:rsid w:val="000D6E74"/>
    <w:rsid w:val="000E069A"/>
    <w:rsid w:val="000E2CDE"/>
    <w:rsid w:val="000E76C9"/>
    <w:rsid w:val="000F34A7"/>
    <w:rsid w:val="000F3616"/>
    <w:rsid w:val="000F4E4F"/>
    <w:rsid w:val="00100FEF"/>
    <w:rsid w:val="001028DA"/>
    <w:rsid w:val="00103209"/>
    <w:rsid w:val="00104DAB"/>
    <w:rsid w:val="0011423D"/>
    <w:rsid w:val="001172B9"/>
    <w:rsid w:val="00123378"/>
    <w:rsid w:val="0012632D"/>
    <w:rsid w:val="0012736E"/>
    <w:rsid w:val="00131E13"/>
    <w:rsid w:val="00134B6D"/>
    <w:rsid w:val="00135C44"/>
    <w:rsid w:val="00137229"/>
    <w:rsid w:val="0013740E"/>
    <w:rsid w:val="00143FD2"/>
    <w:rsid w:val="00144121"/>
    <w:rsid w:val="00150695"/>
    <w:rsid w:val="00150DD0"/>
    <w:rsid w:val="00152054"/>
    <w:rsid w:val="001543B9"/>
    <w:rsid w:val="00167B3C"/>
    <w:rsid w:val="00170271"/>
    <w:rsid w:val="0017159D"/>
    <w:rsid w:val="001758F3"/>
    <w:rsid w:val="00175D02"/>
    <w:rsid w:val="00181668"/>
    <w:rsid w:val="00183419"/>
    <w:rsid w:val="00185FAF"/>
    <w:rsid w:val="00190830"/>
    <w:rsid w:val="00195F21"/>
    <w:rsid w:val="001A00F4"/>
    <w:rsid w:val="001A2CB1"/>
    <w:rsid w:val="001B3F67"/>
    <w:rsid w:val="001B5695"/>
    <w:rsid w:val="001C04BF"/>
    <w:rsid w:val="001C0586"/>
    <w:rsid w:val="001C24CF"/>
    <w:rsid w:val="001C5A48"/>
    <w:rsid w:val="001C74BF"/>
    <w:rsid w:val="001D0760"/>
    <w:rsid w:val="001D3A7D"/>
    <w:rsid w:val="001D3D68"/>
    <w:rsid w:val="001D550F"/>
    <w:rsid w:val="001E3713"/>
    <w:rsid w:val="001F0511"/>
    <w:rsid w:val="001F3708"/>
    <w:rsid w:val="001F6E45"/>
    <w:rsid w:val="0020200F"/>
    <w:rsid w:val="00203A4D"/>
    <w:rsid w:val="00204EB2"/>
    <w:rsid w:val="00205D2D"/>
    <w:rsid w:val="00212657"/>
    <w:rsid w:val="00223E28"/>
    <w:rsid w:val="00224703"/>
    <w:rsid w:val="00232508"/>
    <w:rsid w:val="002416CA"/>
    <w:rsid w:val="00245A08"/>
    <w:rsid w:val="00262A20"/>
    <w:rsid w:val="002633E6"/>
    <w:rsid w:val="0026519A"/>
    <w:rsid w:val="002653F7"/>
    <w:rsid w:val="0027104F"/>
    <w:rsid w:val="00271AC0"/>
    <w:rsid w:val="00276ADC"/>
    <w:rsid w:val="00283BB9"/>
    <w:rsid w:val="00286F85"/>
    <w:rsid w:val="00287351"/>
    <w:rsid w:val="00293DC7"/>
    <w:rsid w:val="002A4F7A"/>
    <w:rsid w:val="002A61DB"/>
    <w:rsid w:val="002B0048"/>
    <w:rsid w:val="002B23DB"/>
    <w:rsid w:val="002B4ED0"/>
    <w:rsid w:val="002C3DCF"/>
    <w:rsid w:val="002C4E27"/>
    <w:rsid w:val="002D26C2"/>
    <w:rsid w:val="002D643E"/>
    <w:rsid w:val="002E0B47"/>
    <w:rsid w:val="002E0F97"/>
    <w:rsid w:val="002E189B"/>
    <w:rsid w:val="002E1CE7"/>
    <w:rsid w:val="002E6BC4"/>
    <w:rsid w:val="002E7CAE"/>
    <w:rsid w:val="002F3392"/>
    <w:rsid w:val="002F5A44"/>
    <w:rsid w:val="00300C2D"/>
    <w:rsid w:val="0030321C"/>
    <w:rsid w:val="00304A84"/>
    <w:rsid w:val="00306D88"/>
    <w:rsid w:val="0030710B"/>
    <w:rsid w:val="00312FF4"/>
    <w:rsid w:val="00313F5B"/>
    <w:rsid w:val="00315E0C"/>
    <w:rsid w:val="003227EC"/>
    <w:rsid w:val="00324484"/>
    <w:rsid w:val="0033493C"/>
    <w:rsid w:val="003350E5"/>
    <w:rsid w:val="00336A18"/>
    <w:rsid w:val="003400CD"/>
    <w:rsid w:val="00344B17"/>
    <w:rsid w:val="00352769"/>
    <w:rsid w:val="00353953"/>
    <w:rsid w:val="003565BC"/>
    <w:rsid w:val="0036129B"/>
    <w:rsid w:val="00362B10"/>
    <w:rsid w:val="003637F2"/>
    <w:rsid w:val="0036442C"/>
    <w:rsid w:val="00371853"/>
    <w:rsid w:val="003722DE"/>
    <w:rsid w:val="003727A2"/>
    <w:rsid w:val="0038478B"/>
    <w:rsid w:val="00385D80"/>
    <w:rsid w:val="00385F25"/>
    <w:rsid w:val="00386650"/>
    <w:rsid w:val="00386A33"/>
    <w:rsid w:val="003934F3"/>
    <w:rsid w:val="00394111"/>
    <w:rsid w:val="003A00EC"/>
    <w:rsid w:val="003A0E4D"/>
    <w:rsid w:val="003B07EB"/>
    <w:rsid w:val="003B2FDA"/>
    <w:rsid w:val="003C2764"/>
    <w:rsid w:val="003C3CC6"/>
    <w:rsid w:val="003C7BB7"/>
    <w:rsid w:val="003D4AE8"/>
    <w:rsid w:val="003D6525"/>
    <w:rsid w:val="003E136D"/>
    <w:rsid w:val="003E3A63"/>
    <w:rsid w:val="003E3B03"/>
    <w:rsid w:val="003E4F8A"/>
    <w:rsid w:val="003E65C2"/>
    <w:rsid w:val="003E6E66"/>
    <w:rsid w:val="003F1C9A"/>
    <w:rsid w:val="00404165"/>
    <w:rsid w:val="0040442E"/>
    <w:rsid w:val="004104B6"/>
    <w:rsid w:val="00411378"/>
    <w:rsid w:val="00412C2B"/>
    <w:rsid w:val="004201DE"/>
    <w:rsid w:val="00422A8E"/>
    <w:rsid w:val="00422CDA"/>
    <w:rsid w:val="00424D24"/>
    <w:rsid w:val="00426539"/>
    <w:rsid w:val="00432BDE"/>
    <w:rsid w:val="0043441C"/>
    <w:rsid w:val="00434F87"/>
    <w:rsid w:val="00437082"/>
    <w:rsid w:val="00442F49"/>
    <w:rsid w:val="004436BD"/>
    <w:rsid w:val="00445139"/>
    <w:rsid w:val="00445AEF"/>
    <w:rsid w:val="00451826"/>
    <w:rsid w:val="00455179"/>
    <w:rsid w:val="0046629D"/>
    <w:rsid w:val="0046643B"/>
    <w:rsid w:val="004665BA"/>
    <w:rsid w:val="0046764F"/>
    <w:rsid w:val="004716B2"/>
    <w:rsid w:val="00471BD8"/>
    <w:rsid w:val="00475515"/>
    <w:rsid w:val="004772D1"/>
    <w:rsid w:val="00480C65"/>
    <w:rsid w:val="00482A73"/>
    <w:rsid w:val="00484CEF"/>
    <w:rsid w:val="00496785"/>
    <w:rsid w:val="004A0108"/>
    <w:rsid w:val="004A2D05"/>
    <w:rsid w:val="004A3DCD"/>
    <w:rsid w:val="004A47C7"/>
    <w:rsid w:val="004A705C"/>
    <w:rsid w:val="004C3744"/>
    <w:rsid w:val="004C4BB2"/>
    <w:rsid w:val="004C56CD"/>
    <w:rsid w:val="004C5E0A"/>
    <w:rsid w:val="004D60EA"/>
    <w:rsid w:val="004D7DC9"/>
    <w:rsid w:val="004D7E52"/>
    <w:rsid w:val="004E24E8"/>
    <w:rsid w:val="004F2DCA"/>
    <w:rsid w:val="004F3A3A"/>
    <w:rsid w:val="005053B4"/>
    <w:rsid w:val="00505B60"/>
    <w:rsid w:val="005064C9"/>
    <w:rsid w:val="00515B05"/>
    <w:rsid w:val="0051694D"/>
    <w:rsid w:val="00517242"/>
    <w:rsid w:val="00524F11"/>
    <w:rsid w:val="00527129"/>
    <w:rsid w:val="005318EB"/>
    <w:rsid w:val="0053595C"/>
    <w:rsid w:val="00542B8B"/>
    <w:rsid w:val="0054547E"/>
    <w:rsid w:val="0054582D"/>
    <w:rsid w:val="00545A6B"/>
    <w:rsid w:val="0055172A"/>
    <w:rsid w:val="00552201"/>
    <w:rsid w:val="00556797"/>
    <w:rsid w:val="0056386E"/>
    <w:rsid w:val="005649B4"/>
    <w:rsid w:val="00571924"/>
    <w:rsid w:val="00576246"/>
    <w:rsid w:val="00577530"/>
    <w:rsid w:val="005778A9"/>
    <w:rsid w:val="00580603"/>
    <w:rsid w:val="0058359D"/>
    <w:rsid w:val="00586541"/>
    <w:rsid w:val="00592C31"/>
    <w:rsid w:val="00593896"/>
    <w:rsid w:val="00594011"/>
    <w:rsid w:val="005A0E33"/>
    <w:rsid w:val="005A1019"/>
    <w:rsid w:val="005A615A"/>
    <w:rsid w:val="005A7970"/>
    <w:rsid w:val="005A7EFA"/>
    <w:rsid w:val="005B285B"/>
    <w:rsid w:val="005B4F6D"/>
    <w:rsid w:val="005B6879"/>
    <w:rsid w:val="005D434A"/>
    <w:rsid w:val="005D46C4"/>
    <w:rsid w:val="005D6FE0"/>
    <w:rsid w:val="005D7121"/>
    <w:rsid w:val="005E3865"/>
    <w:rsid w:val="005E61AF"/>
    <w:rsid w:val="0061019E"/>
    <w:rsid w:val="006108BF"/>
    <w:rsid w:val="0062040A"/>
    <w:rsid w:val="0062194B"/>
    <w:rsid w:val="00625C0A"/>
    <w:rsid w:val="00625E6C"/>
    <w:rsid w:val="00632BE1"/>
    <w:rsid w:val="006334DC"/>
    <w:rsid w:val="006340EC"/>
    <w:rsid w:val="00634405"/>
    <w:rsid w:val="00641C51"/>
    <w:rsid w:val="00642831"/>
    <w:rsid w:val="00645D83"/>
    <w:rsid w:val="00654731"/>
    <w:rsid w:val="00654A5A"/>
    <w:rsid w:val="00655D27"/>
    <w:rsid w:val="00656601"/>
    <w:rsid w:val="0065798E"/>
    <w:rsid w:val="00664199"/>
    <w:rsid w:val="00665959"/>
    <w:rsid w:val="006670B6"/>
    <w:rsid w:val="00667551"/>
    <w:rsid w:val="00674818"/>
    <w:rsid w:val="0067484C"/>
    <w:rsid w:val="00696A17"/>
    <w:rsid w:val="00696F23"/>
    <w:rsid w:val="006A28FD"/>
    <w:rsid w:val="006A2B8D"/>
    <w:rsid w:val="006C2EE0"/>
    <w:rsid w:val="006C66DD"/>
    <w:rsid w:val="006D47F6"/>
    <w:rsid w:val="006D6311"/>
    <w:rsid w:val="006E4465"/>
    <w:rsid w:val="006E503A"/>
    <w:rsid w:val="006F7053"/>
    <w:rsid w:val="006F7F59"/>
    <w:rsid w:val="007004AD"/>
    <w:rsid w:val="00710185"/>
    <w:rsid w:val="007116A2"/>
    <w:rsid w:val="00711DCD"/>
    <w:rsid w:val="00713463"/>
    <w:rsid w:val="00717865"/>
    <w:rsid w:val="00721FAA"/>
    <w:rsid w:val="00722AB0"/>
    <w:rsid w:val="0072799B"/>
    <w:rsid w:val="007338DD"/>
    <w:rsid w:val="00736C40"/>
    <w:rsid w:val="00751C48"/>
    <w:rsid w:val="00756381"/>
    <w:rsid w:val="00757890"/>
    <w:rsid w:val="00760DC8"/>
    <w:rsid w:val="007623D6"/>
    <w:rsid w:val="00764125"/>
    <w:rsid w:val="00765434"/>
    <w:rsid w:val="00772565"/>
    <w:rsid w:val="00773E34"/>
    <w:rsid w:val="007758CB"/>
    <w:rsid w:val="00776067"/>
    <w:rsid w:val="00776084"/>
    <w:rsid w:val="00776BE4"/>
    <w:rsid w:val="00791089"/>
    <w:rsid w:val="00797F7E"/>
    <w:rsid w:val="007A6C59"/>
    <w:rsid w:val="007A6FAE"/>
    <w:rsid w:val="007A7F57"/>
    <w:rsid w:val="007B0790"/>
    <w:rsid w:val="007B0AA3"/>
    <w:rsid w:val="007B1124"/>
    <w:rsid w:val="007B3520"/>
    <w:rsid w:val="007B3643"/>
    <w:rsid w:val="007B4538"/>
    <w:rsid w:val="007C2569"/>
    <w:rsid w:val="007C4385"/>
    <w:rsid w:val="007C617B"/>
    <w:rsid w:val="007C74F0"/>
    <w:rsid w:val="007D7817"/>
    <w:rsid w:val="007E0DFA"/>
    <w:rsid w:val="007E4416"/>
    <w:rsid w:val="007E5BCB"/>
    <w:rsid w:val="007E734A"/>
    <w:rsid w:val="007F266C"/>
    <w:rsid w:val="007F498C"/>
    <w:rsid w:val="007F609A"/>
    <w:rsid w:val="007F6894"/>
    <w:rsid w:val="0081187A"/>
    <w:rsid w:val="00811880"/>
    <w:rsid w:val="00813E4C"/>
    <w:rsid w:val="00814AF8"/>
    <w:rsid w:val="008155FF"/>
    <w:rsid w:val="00821464"/>
    <w:rsid w:val="008231B5"/>
    <w:rsid w:val="0082726E"/>
    <w:rsid w:val="008310AB"/>
    <w:rsid w:val="00833AFD"/>
    <w:rsid w:val="00834595"/>
    <w:rsid w:val="00835FF3"/>
    <w:rsid w:val="008377F1"/>
    <w:rsid w:val="0084214C"/>
    <w:rsid w:val="00845F45"/>
    <w:rsid w:val="008478BF"/>
    <w:rsid w:val="0085319F"/>
    <w:rsid w:val="008562C4"/>
    <w:rsid w:val="00863317"/>
    <w:rsid w:val="0086560A"/>
    <w:rsid w:val="00866EF0"/>
    <w:rsid w:val="00886493"/>
    <w:rsid w:val="008916F5"/>
    <w:rsid w:val="00895892"/>
    <w:rsid w:val="008A0AA8"/>
    <w:rsid w:val="008A14DA"/>
    <w:rsid w:val="008A36DB"/>
    <w:rsid w:val="008A53D5"/>
    <w:rsid w:val="008A6585"/>
    <w:rsid w:val="008B21BE"/>
    <w:rsid w:val="008B2E20"/>
    <w:rsid w:val="008C0DA9"/>
    <w:rsid w:val="008C198B"/>
    <w:rsid w:val="008C2FA2"/>
    <w:rsid w:val="008D00B8"/>
    <w:rsid w:val="008D015F"/>
    <w:rsid w:val="008D3909"/>
    <w:rsid w:val="008E10F3"/>
    <w:rsid w:val="008E1190"/>
    <w:rsid w:val="008E199B"/>
    <w:rsid w:val="008E1B35"/>
    <w:rsid w:val="008E313B"/>
    <w:rsid w:val="008E3AEA"/>
    <w:rsid w:val="008E7EEC"/>
    <w:rsid w:val="008F20F6"/>
    <w:rsid w:val="008F4150"/>
    <w:rsid w:val="008F6DBB"/>
    <w:rsid w:val="00901E19"/>
    <w:rsid w:val="00903500"/>
    <w:rsid w:val="00903921"/>
    <w:rsid w:val="00904635"/>
    <w:rsid w:val="00906EBA"/>
    <w:rsid w:val="009138FB"/>
    <w:rsid w:val="00914838"/>
    <w:rsid w:val="00916B5E"/>
    <w:rsid w:val="00922423"/>
    <w:rsid w:val="009266B7"/>
    <w:rsid w:val="009268AB"/>
    <w:rsid w:val="00934143"/>
    <w:rsid w:val="009406B0"/>
    <w:rsid w:val="009613B2"/>
    <w:rsid w:val="00963F89"/>
    <w:rsid w:val="00964579"/>
    <w:rsid w:val="009653C5"/>
    <w:rsid w:val="00965FB3"/>
    <w:rsid w:val="00977D02"/>
    <w:rsid w:val="00982EEA"/>
    <w:rsid w:val="0098394C"/>
    <w:rsid w:val="00984123"/>
    <w:rsid w:val="00990917"/>
    <w:rsid w:val="00991FAE"/>
    <w:rsid w:val="00994538"/>
    <w:rsid w:val="009A36BB"/>
    <w:rsid w:val="009B0991"/>
    <w:rsid w:val="009B0B0F"/>
    <w:rsid w:val="009B0C41"/>
    <w:rsid w:val="009B16FE"/>
    <w:rsid w:val="009C321D"/>
    <w:rsid w:val="009C4A2D"/>
    <w:rsid w:val="009D0F6C"/>
    <w:rsid w:val="009D1547"/>
    <w:rsid w:val="009D4932"/>
    <w:rsid w:val="009D58F0"/>
    <w:rsid w:val="009E4C22"/>
    <w:rsid w:val="009E5FF5"/>
    <w:rsid w:val="009E6204"/>
    <w:rsid w:val="009F3E5D"/>
    <w:rsid w:val="00A00990"/>
    <w:rsid w:val="00A03768"/>
    <w:rsid w:val="00A05B90"/>
    <w:rsid w:val="00A111FC"/>
    <w:rsid w:val="00A26C1E"/>
    <w:rsid w:val="00A36472"/>
    <w:rsid w:val="00A40C09"/>
    <w:rsid w:val="00A424E2"/>
    <w:rsid w:val="00A467D2"/>
    <w:rsid w:val="00A50BF1"/>
    <w:rsid w:val="00A6189E"/>
    <w:rsid w:val="00A669DF"/>
    <w:rsid w:val="00A71B5E"/>
    <w:rsid w:val="00A72934"/>
    <w:rsid w:val="00A73138"/>
    <w:rsid w:val="00A7392B"/>
    <w:rsid w:val="00A8200A"/>
    <w:rsid w:val="00A82FE5"/>
    <w:rsid w:val="00A831F2"/>
    <w:rsid w:val="00A84EE6"/>
    <w:rsid w:val="00A85B16"/>
    <w:rsid w:val="00A8758C"/>
    <w:rsid w:val="00A900FF"/>
    <w:rsid w:val="00A905BD"/>
    <w:rsid w:val="00A9249A"/>
    <w:rsid w:val="00A92B41"/>
    <w:rsid w:val="00A94885"/>
    <w:rsid w:val="00AA3310"/>
    <w:rsid w:val="00AB1FA0"/>
    <w:rsid w:val="00AB39D8"/>
    <w:rsid w:val="00AB7150"/>
    <w:rsid w:val="00AC090C"/>
    <w:rsid w:val="00AD2ECE"/>
    <w:rsid w:val="00AE0ADF"/>
    <w:rsid w:val="00AF0DCE"/>
    <w:rsid w:val="00AF20E0"/>
    <w:rsid w:val="00AF2410"/>
    <w:rsid w:val="00AF4C47"/>
    <w:rsid w:val="00B03CE6"/>
    <w:rsid w:val="00B07894"/>
    <w:rsid w:val="00B147C6"/>
    <w:rsid w:val="00B209EE"/>
    <w:rsid w:val="00B22450"/>
    <w:rsid w:val="00B24842"/>
    <w:rsid w:val="00B254A7"/>
    <w:rsid w:val="00B2579F"/>
    <w:rsid w:val="00B3090F"/>
    <w:rsid w:val="00B36149"/>
    <w:rsid w:val="00B36D1B"/>
    <w:rsid w:val="00B3727B"/>
    <w:rsid w:val="00B42717"/>
    <w:rsid w:val="00B476F9"/>
    <w:rsid w:val="00B50DB9"/>
    <w:rsid w:val="00B55E39"/>
    <w:rsid w:val="00B61A3C"/>
    <w:rsid w:val="00B62123"/>
    <w:rsid w:val="00B63E6A"/>
    <w:rsid w:val="00B65209"/>
    <w:rsid w:val="00B67BD4"/>
    <w:rsid w:val="00B70C28"/>
    <w:rsid w:val="00B71E76"/>
    <w:rsid w:val="00B73A07"/>
    <w:rsid w:val="00B73CA0"/>
    <w:rsid w:val="00B76065"/>
    <w:rsid w:val="00B82159"/>
    <w:rsid w:val="00B82C81"/>
    <w:rsid w:val="00B83EAD"/>
    <w:rsid w:val="00B84773"/>
    <w:rsid w:val="00B861C0"/>
    <w:rsid w:val="00B92356"/>
    <w:rsid w:val="00B94A6B"/>
    <w:rsid w:val="00B969AE"/>
    <w:rsid w:val="00BA0F07"/>
    <w:rsid w:val="00BA10E7"/>
    <w:rsid w:val="00BA18AF"/>
    <w:rsid w:val="00BA7538"/>
    <w:rsid w:val="00BB7660"/>
    <w:rsid w:val="00BC3AED"/>
    <w:rsid w:val="00BC5895"/>
    <w:rsid w:val="00BC7F2C"/>
    <w:rsid w:val="00BD2B72"/>
    <w:rsid w:val="00BD2BBF"/>
    <w:rsid w:val="00BD4C84"/>
    <w:rsid w:val="00BE140B"/>
    <w:rsid w:val="00BE2A1B"/>
    <w:rsid w:val="00BE5CA3"/>
    <w:rsid w:val="00BE6FC9"/>
    <w:rsid w:val="00BF0752"/>
    <w:rsid w:val="00BF0A99"/>
    <w:rsid w:val="00BF2654"/>
    <w:rsid w:val="00BF490F"/>
    <w:rsid w:val="00BF5A86"/>
    <w:rsid w:val="00BF6226"/>
    <w:rsid w:val="00C049FF"/>
    <w:rsid w:val="00C07861"/>
    <w:rsid w:val="00C14D65"/>
    <w:rsid w:val="00C309C7"/>
    <w:rsid w:val="00C31922"/>
    <w:rsid w:val="00C34189"/>
    <w:rsid w:val="00C3477A"/>
    <w:rsid w:val="00C35016"/>
    <w:rsid w:val="00C373C4"/>
    <w:rsid w:val="00C42769"/>
    <w:rsid w:val="00C44C53"/>
    <w:rsid w:val="00C5138A"/>
    <w:rsid w:val="00C51551"/>
    <w:rsid w:val="00C53EAC"/>
    <w:rsid w:val="00C53FD1"/>
    <w:rsid w:val="00C70ADD"/>
    <w:rsid w:val="00C70E31"/>
    <w:rsid w:val="00C712CA"/>
    <w:rsid w:val="00C85C29"/>
    <w:rsid w:val="00C928CE"/>
    <w:rsid w:val="00C92BF0"/>
    <w:rsid w:val="00C95FF6"/>
    <w:rsid w:val="00C97C7A"/>
    <w:rsid w:val="00CA3251"/>
    <w:rsid w:val="00CA660A"/>
    <w:rsid w:val="00CA696C"/>
    <w:rsid w:val="00CB3874"/>
    <w:rsid w:val="00CB4840"/>
    <w:rsid w:val="00CB7E41"/>
    <w:rsid w:val="00CC04F7"/>
    <w:rsid w:val="00CC2B42"/>
    <w:rsid w:val="00CC3C8B"/>
    <w:rsid w:val="00CD5A78"/>
    <w:rsid w:val="00CE1332"/>
    <w:rsid w:val="00CE5097"/>
    <w:rsid w:val="00CE6E91"/>
    <w:rsid w:val="00CF15F4"/>
    <w:rsid w:val="00D0441E"/>
    <w:rsid w:val="00D048B6"/>
    <w:rsid w:val="00D07ED0"/>
    <w:rsid w:val="00D12652"/>
    <w:rsid w:val="00D263C6"/>
    <w:rsid w:val="00D3230E"/>
    <w:rsid w:val="00D34848"/>
    <w:rsid w:val="00D35021"/>
    <w:rsid w:val="00D37C82"/>
    <w:rsid w:val="00D4346F"/>
    <w:rsid w:val="00D53A03"/>
    <w:rsid w:val="00D53EAA"/>
    <w:rsid w:val="00D5481B"/>
    <w:rsid w:val="00D54ADC"/>
    <w:rsid w:val="00D550C2"/>
    <w:rsid w:val="00D55CC2"/>
    <w:rsid w:val="00D57996"/>
    <w:rsid w:val="00D6079B"/>
    <w:rsid w:val="00D6145D"/>
    <w:rsid w:val="00D635D0"/>
    <w:rsid w:val="00D63B5D"/>
    <w:rsid w:val="00D64656"/>
    <w:rsid w:val="00D64B09"/>
    <w:rsid w:val="00D67859"/>
    <w:rsid w:val="00D83E57"/>
    <w:rsid w:val="00D84814"/>
    <w:rsid w:val="00D87EF4"/>
    <w:rsid w:val="00D91017"/>
    <w:rsid w:val="00D946F9"/>
    <w:rsid w:val="00D96837"/>
    <w:rsid w:val="00DA037F"/>
    <w:rsid w:val="00DA2242"/>
    <w:rsid w:val="00DA3C67"/>
    <w:rsid w:val="00DA5087"/>
    <w:rsid w:val="00DB3E21"/>
    <w:rsid w:val="00DB406E"/>
    <w:rsid w:val="00DB6645"/>
    <w:rsid w:val="00DC076F"/>
    <w:rsid w:val="00DC33DB"/>
    <w:rsid w:val="00DC3846"/>
    <w:rsid w:val="00DD19B6"/>
    <w:rsid w:val="00DD22B9"/>
    <w:rsid w:val="00DD623E"/>
    <w:rsid w:val="00DE2D06"/>
    <w:rsid w:val="00DE36F1"/>
    <w:rsid w:val="00DE457C"/>
    <w:rsid w:val="00DE4980"/>
    <w:rsid w:val="00DE4F75"/>
    <w:rsid w:val="00DE754E"/>
    <w:rsid w:val="00DE7AFD"/>
    <w:rsid w:val="00DF4EFE"/>
    <w:rsid w:val="00DF7E6B"/>
    <w:rsid w:val="00E0654F"/>
    <w:rsid w:val="00E07810"/>
    <w:rsid w:val="00E14A57"/>
    <w:rsid w:val="00E164FD"/>
    <w:rsid w:val="00E21942"/>
    <w:rsid w:val="00E22D07"/>
    <w:rsid w:val="00E26739"/>
    <w:rsid w:val="00E2718A"/>
    <w:rsid w:val="00E463F1"/>
    <w:rsid w:val="00E47F84"/>
    <w:rsid w:val="00E55F8B"/>
    <w:rsid w:val="00E702CC"/>
    <w:rsid w:val="00E719F5"/>
    <w:rsid w:val="00E72C23"/>
    <w:rsid w:val="00E76E74"/>
    <w:rsid w:val="00E869E8"/>
    <w:rsid w:val="00E90712"/>
    <w:rsid w:val="00E95476"/>
    <w:rsid w:val="00EA2FFC"/>
    <w:rsid w:val="00EA790F"/>
    <w:rsid w:val="00EB0632"/>
    <w:rsid w:val="00EB1C8A"/>
    <w:rsid w:val="00EB29E5"/>
    <w:rsid w:val="00EB488E"/>
    <w:rsid w:val="00EB5367"/>
    <w:rsid w:val="00EC0A2B"/>
    <w:rsid w:val="00ED05D8"/>
    <w:rsid w:val="00ED232A"/>
    <w:rsid w:val="00ED4D64"/>
    <w:rsid w:val="00ED4DFE"/>
    <w:rsid w:val="00ED5B1B"/>
    <w:rsid w:val="00EE2649"/>
    <w:rsid w:val="00EE3F25"/>
    <w:rsid w:val="00EE4B97"/>
    <w:rsid w:val="00EE4C64"/>
    <w:rsid w:val="00EF018C"/>
    <w:rsid w:val="00EF0536"/>
    <w:rsid w:val="00F0081C"/>
    <w:rsid w:val="00F07C01"/>
    <w:rsid w:val="00F10E81"/>
    <w:rsid w:val="00F13198"/>
    <w:rsid w:val="00F1535F"/>
    <w:rsid w:val="00F16B03"/>
    <w:rsid w:val="00F30C6D"/>
    <w:rsid w:val="00F313B3"/>
    <w:rsid w:val="00F31C6D"/>
    <w:rsid w:val="00F32614"/>
    <w:rsid w:val="00F35883"/>
    <w:rsid w:val="00F40C95"/>
    <w:rsid w:val="00F43910"/>
    <w:rsid w:val="00F449D7"/>
    <w:rsid w:val="00F46521"/>
    <w:rsid w:val="00F504A8"/>
    <w:rsid w:val="00F52E98"/>
    <w:rsid w:val="00F57762"/>
    <w:rsid w:val="00F61E0A"/>
    <w:rsid w:val="00F655BF"/>
    <w:rsid w:val="00F71D7F"/>
    <w:rsid w:val="00F722C4"/>
    <w:rsid w:val="00F74BE1"/>
    <w:rsid w:val="00F8771C"/>
    <w:rsid w:val="00F87DB4"/>
    <w:rsid w:val="00F924A6"/>
    <w:rsid w:val="00FA0C54"/>
    <w:rsid w:val="00FA2FA3"/>
    <w:rsid w:val="00FA3867"/>
    <w:rsid w:val="00FA38C8"/>
    <w:rsid w:val="00FA42BB"/>
    <w:rsid w:val="00FA500A"/>
    <w:rsid w:val="00FA5BB6"/>
    <w:rsid w:val="00FA68F9"/>
    <w:rsid w:val="00FB04E9"/>
    <w:rsid w:val="00FB5E4B"/>
    <w:rsid w:val="00FC333B"/>
    <w:rsid w:val="00FD6C5F"/>
    <w:rsid w:val="00FE0580"/>
    <w:rsid w:val="00FE2F27"/>
    <w:rsid w:val="00FE7905"/>
    <w:rsid w:val="00FF328C"/>
    <w:rsid w:val="00FF51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sz w:val="20"/>
      <w:szCs w:val="20"/>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character" w:styleId="Collegamentovisitato">
    <w:name w:val="FollowedHyperlink"/>
    <w:basedOn w:val="Carpredefinitoparagrafo"/>
    <w:semiHidden/>
    <w:unhideWhenUsed/>
    <w:rsid w:val="001E3713"/>
    <w:rPr>
      <w:color w:val="800080" w:themeColor="followedHyperlink"/>
      <w:u w:val="single"/>
    </w:rPr>
  </w:style>
  <w:style w:type="paragraph" w:styleId="Corpodeltesto2">
    <w:name w:val="Body Text 2"/>
    <w:basedOn w:val="Normale"/>
    <w:link w:val="Corpodeltesto2Carattere"/>
    <w:unhideWhenUsed/>
    <w:rsid w:val="005E3865"/>
    <w:pPr>
      <w:spacing w:after="120" w:line="480" w:lineRule="auto"/>
    </w:pPr>
  </w:style>
  <w:style w:type="character" w:customStyle="1" w:styleId="Corpodeltesto2Carattere">
    <w:name w:val="Corpo del testo 2 Carattere"/>
    <w:basedOn w:val="Carpredefinitoparagrafo"/>
    <w:link w:val="Corpodeltesto2"/>
    <w:rsid w:val="005E3865"/>
    <w:rPr>
      <w:rFonts w:ascii="Garamond" w:hAnsi="Garamond"/>
      <w:color w:val="000000"/>
    </w:rPr>
  </w:style>
  <w:style w:type="paragraph" w:customStyle="1" w:styleId="Corpodeltesto21">
    <w:name w:val="Corpo del testo 21"/>
    <w:basedOn w:val="Normale"/>
    <w:rsid w:val="005E3865"/>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5E3865"/>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F31C6D"/>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F31C6D"/>
    <w:rPr>
      <w:rFonts w:ascii="Arial" w:hAnsi="Arial"/>
    </w:rPr>
  </w:style>
  <w:style w:type="paragraph" w:customStyle="1" w:styleId="testoxRiferimento">
    <w:name w:val="testo (x Riferimento)"/>
    <w:basedOn w:val="Normale"/>
    <w:link w:val="testoxRiferimentoCarattere"/>
    <w:rsid w:val="00F31C6D"/>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F31C6D"/>
    <w:rPr>
      <w:sz w:val="24"/>
    </w:rPr>
  </w:style>
  <w:style w:type="character" w:styleId="Enfasicorsivo">
    <w:name w:val="Emphasis"/>
    <w:basedOn w:val="Carpredefinitoparagrafo"/>
    <w:qFormat/>
    <w:rsid w:val="00F31C6D"/>
    <w:rPr>
      <w:i/>
      <w:iCs/>
    </w:rPr>
  </w:style>
  <w:style w:type="paragraph" w:customStyle="1" w:styleId="BodyText21">
    <w:name w:val="Body Text 21"/>
    <w:basedOn w:val="Normale"/>
    <w:rsid w:val="001F6E45"/>
    <w:pPr>
      <w:widowControl w:val="0"/>
      <w:tabs>
        <w:tab w:val="clear" w:pos="9000"/>
      </w:tabs>
      <w:suppressAutoHyphens/>
      <w:spacing w:line="480" w:lineRule="auto"/>
      <w:ind w:left="0" w:right="0" w:firstLine="567"/>
    </w:pPr>
    <w:rPr>
      <w:rFonts w:ascii="Footlight MT Light" w:hAnsi="Footlight MT Light" w:cs="Footlight MT Light"/>
      <w:color w:val="auto"/>
      <w:sz w:val="28"/>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sz w:val="20"/>
      <w:szCs w:val="20"/>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character" w:styleId="Collegamentovisitato">
    <w:name w:val="FollowedHyperlink"/>
    <w:basedOn w:val="Carpredefinitoparagrafo"/>
    <w:semiHidden/>
    <w:unhideWhenUsed/>
    <w:rsid w:val="001E3713"/>
    <w:rPr>
      <w:color w:val="800080" w:themeColor="followedHyperlink"/>
      <w:u w:val="single"/>
    </w:rPr>
  </w:style>
  <w:style w:type="paragraph" w:styleId="Corpodeltesto2">
    <w:name w:val="Body Text 2"/>
    <w:basedOn w:val="Normale"/>
    <w:link w:val="Corpodeltesto2Carattere"/>
    <w:unhideWhenUsed/>
    <w:rsid w:val="005E3865"/>
    <w:pPr>
      <w:spacing w:after="120" w:line="480" w:lineRule="auto"/>
    </w:pPr>
  </w:style>
  <w:style w:type="character" w:customStyle="1" w:styleId="Corpodeltesto2Carattere">
    <w:name w:val="Corpo del testo 2 Carattere"/>
    <w:basedOn w:val="Carpredefinitoparagrafo"/>
    <w:link w:val="Corpodeltesto2"/>
    <w:rsid w:val="005E3865"/>
    <w:rPr>
      <w:rFonts w:ascii="Garamond" w:hAnsi="Garamond"/>
      <w:color w:val="000000"/>
    </w:rPr>
  </w:style>
  <w:style w:type="paragraph" w:customStyle="1" w:styleId="Corpodeltesto21">
    <w:name w:val="Corpo del testo 21"/>
    <w:basedOn w:val="Normale"/>
    <w:rsid w:val="005E3865"/>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5E3865"/>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F31C6D"/>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F31C6D"/>
    <w:rPr>
      <w:rFonts w:ascii="Arial" w:hAnsi="Arial"/>
    </w:rPr>
  </w:style>
  <w:style w:type="paragraph" w:customStyle="1" w:styleId="testoxRiferimento">
    <w:name w:val="testo (x Riferimento)"/>
    <w:basedOn w:val="Normale"/>
    <w:link w:val="testoxRiferimentoCarattere"/>
    <w:rsid w:val="00F31C6D"/>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F31C6D"/>
    <w:rPr>
      <w:sz w:val="24"/>
    </w:rPr>
  </w:style>
  <w:style w:type="character" w:styleId="Enfasicorsivo">
    <w:name w:val="Emphasis"/>
    <w:basedOn w:val="Carpredefinitoparagrafo"/>
    <w:qFormat/>
    <w:rsid w:val="00F31C6D"/>
    <w:rPr>
      <w:i/>
      <w:iCs/>
    </w:rPr>
  </w:style>
  <w:style w:type="paragraph" w:customStyle="1" w:styleId="BodyText21">
    <w:name w:val="Body Text 21"/>
    <w:basedOn w:val="Normale"/>
    <w:rsid w:val="001F6E45"/>
    <w:pPr>
      <w:widowControl w:val="0"/>
      <w:tabs>
        <w:tab w:val="clear" w:pos="9000"/>
      </w:tabs>
      <w:suppressAutoHyphens/>
      <w:spacing w:line="480" w:lineRule="auto"/>
      <w:ind w:left="0" w:right="0" w:firstLine="567"/>
    </w:pPr>
    <w:rPr>
      <w:rFonts w:ascii="Footlight MT Light" w:hAnsi="Footlight MT Light" w:cs="Footlight MT Light"/>
      <w:color w:val="auto"/>
      <w:sz w:val="2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619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ites.unica.it/statutoregolamenti/" TargetMode="External"/><Relationship Id="rId4" Type="http://schemas.microsoft.com/office/2007/relationships/stylesWithEffects" Target="stylesWithEffects.xml"/><Relationship Id="rId9"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CD0511-DFAA-4C38-9D54-0B95ACF7A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1953</Words>
  <Characters>11134</Characters>
  <Application>Microsoft Office Word</Application>
  <DocSecurity>0</DocSecurity>
  <Lines>92</Lines>
  <Paragraphs>26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13061</CharactersWithSpaces>
  <SharedDoc>false</SharedDoc>
  <HLinks>
    <vt:vector size="24"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2162733</vt:i4>
      </vt:variant>
      <vt:variant>
        <vt:i4>3</vt:i4>
      </vt:variant>
      <vt:variant>
        <vt:i4>0</vt:i4>
      </vt:variant>
      <vt:variant>
        <vt:i4>5</vt:i4>
      </vt:variant>
      <vt:variant>
        <vt:lpwstr>http://dipartimenti.unica.it/scienzechimicheegeologiche/atti-amministrativi/conferimento-incarichi/</vt:lpwstr>
      </vt:variant>
      <vt:variant>
        <vt:lpwstr/>
      </vt:variant>
      <vt:variant>
        <vt:i4>5046315</vt:i4>
      </vt:variant>
      <vt:variant>
        <vt:i4>0</vt:i4>
      </vt:variant>
      <vt:variant>
        <vt:i4>0</vt:i4>
      </vt:variant>
      <vt:variant>
        <vt:i4>5</vt:i4>
      </vt:variant>
      <vt:variant>
        <vt:lpwstr>mailto:protocollo@pec.unica.it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Pietro</cp:lastModifiedBy>
  <cp:revision>2</cp:revision>
  <cp:lastPrinted>2021-05-24T07:58:00Z</cp:lastPrinted>
  <dcterms:created xsi:type="dcterms:W3CDTF">2021-05-24T13:25:00Z</dcterms:created>
  <dcterms:modified xsi:type="dcterms:W3CDTF">2021-05-24T13:25:00Z</dcterms:modified>
</cp:coreProperties>
</file>