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BECD9" w14:textId="77777777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9E972D7" w14:textId="77777777"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1FBD453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6BCF5181" w14:textId="7861A169"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471736F9" w14:textId="6441333A" w:rsidR="00E430D0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14:paraId="34573427" w14:textId="6DCF00DD" w:rsidR="002B382C" w:rsidRPr="002B382C" w:rsidRDefault="002B382C" w:rsidP="002B382C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lastRenderedPageBreak/>
        <w:t>Attività tutoriale – didattiche già svolte</w:t>
      </w:r>
      <w:r>
        <w:rPr>
          <w:rFonts w:ascii="Garamond" w:hAnsi="Garamond" w:cs="Times New Roman"/>
          <w:sz w:val="22"/>
          <w:szCs w:val="22"/>
        </w:rPr>
        <w:t xml:space="preserve"> a titolo oneroso</w:t>
      </w:r>
      <w:r w:rsidRPr="009C41FF">
        <w:rPr>
          <w:rFonts w:ascii="Garamond" w:hAnsi="Garamond" w:cs="Times New Roman"/>
          <w:sz w:val="22"/>
          <w:szCs w:val="22"/>
        </w:rPr>
        <w:t xml:space="preserve"> (indicare la/le materia/e)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____________________________ presso _____________________________________ dal ______________ al _________________ tot. ore ________________ rivolto a (indicare i destinatari) _________________________________</w:t>
      </w:r>
      <w:r>
        <w:rPr>
          <w:rFonts w:ascii="Garamond" w:hAnsi="Garamond" w:cs="Times New Roman"/>
          <w:sz w:val="22"/>
          <w:szCs w:val="22"/>
        </w:rPr>
        <w:t>_</w:t>
      </w:r>
      <w:bookmarkStart w:id="0" w:name="_GoBack"/>
      <w:bookmarkEnd w:id="0"/>
    </w:p>
    <w:p w14:paraId="60A4DBA0" w14:textId="77777777"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2F8A7BEB" w14:textId="77777777" w:rsidR="00661F9C" w:rsidRPr="009C41FF" w:rsidRDefault="00661F9C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77777777" w:rsidR="00661F9C" w:rsidRPr="009C41FF" w:rsidRDefault="005F4D5D" w:rsidP="002B382C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059DB32C" w14:textId="77777777" w:rsidR="00210279" w:rsidRDefault="002B382C" w:rsidP="002B382C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56B7816"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6EAACF9"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</w:t>
      </w:r>
      <w:r w:rsidR="00655577" w:rsidRPr="00A34AFE">
        <w:rPr>
          <w:rFonts w:ascii="Garamond" w:hAnsi="Garamond" w:cs="Times New Roman"/>
          <w:b/>
          <w:sz w:val="22"/>
          <w:szCs w:val="22"/>
        </w:rPr>
        <w:t>ricerc</w:t>
      </w:r>
      <w:r w:rsidR="00BD36AF" w:rsidRPr="00A34AFE">
        <w:rPr>
          <w:rFonts w:ascii="Garamond" w:hAnsi="Garamond" w:cs="Times New Roman"/>
          <w:b/>
          <w:sz w:val="22"/>
          <w:szCs w:val="22"/>
        </w:rPr>
        <w:t>a istituzionale/su altri</w:t>
      </w:r>
      <w:r w:rsidR="00BD36AF">
        <w:rPr>
          <w:rFonts w:ascii="Garamond" w:hAnsi="Garamond" w:cs="Times New Roman"/>
          <w:sz w:val="22"/>
          <w:szCs w:val="22"/>
        </w:rPr>
        <w:t xml:space="preserve"> fondi </w:t>
      </w:r>
      <w:r w:rsidR="00655577">
        <w:rPr>
          <w:rFonts w:ascii="Garamond" w:hAnsi="Garamond" w:cs="Times New Roman"/>
          <w:sz w:val="22"/>
          <w:szCs w:val="22"/>
        </w:rPr>
        <w:t>e di avere già svolto per l’A.A._____ n. _____ore di attività di tutoraggio per attività didattica e di didattica integrativa;</w:t>
      </w:r>
    </w:p>
    <w:p w14:paraId="0DEF601A" w14:textId="1C434502" w:rsidR="00210279" w:rsidRPr="000E4A9D" w:rsidRDefault="006D0773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 o </w:t>
      </w:r>
      <w:r w:rsidR="00BD3C7B"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33467301" w14:textId="7588ABF4" w:rsidR="00210279" w:rsidRPr="000E4A9D" w:rsidRDefault="00BD3C7B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essere stato titolare di borsa di ricerca o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13/06/2018;</w:t>
      </w:r>
    </w:p>
    <w:p w14:paraId="30B6B1A0" w14:textId="41EC6152" w:rsidR="00624CC4" w:rsidRDefault="00624CC4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68DA2672" w14:textId="0C4B0EFF" w:rsidR="001F1BB5" w:rsidRPr="00E67643" w:rsidRDefault="00AB5C89" w:rsidP="007039C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13D28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B13D28">
        <w:rPr>
          <w:rFonts w:ascii="Garamond" w:hAnsi="Garamond"/>
          <w:sz w:val="22"/>
          <w:szCs w:val="22"/>
        </w:rPr>
        <w:t xml:space="preserve">è a conoscenza </w:t>
      </w:r>
      <w:r w:rsidRPr="00B13D28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E67643" w:rsidRPr="00B13D28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B13D28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B13D28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4236C36D" w14:textId="77777777" w:rsidR="00A920E3" w:rsidRDefault="00A920E3" w:rsidP="00E67643">
      <w:pPr>
        <w:pStyle w:val="Default"/>
        <w:spacing w:line="360" w:lineRule="auto"/>
        <w:ind w:left="357"/>
        <w:jc w:val="both"/>
        <w:rPr>
          <w:rFonts w:ascii="Garamond" w:hAnsi="Garamond"/>
          <w:color w:val="auto"/>
          <w:sz w:val="22"/>
          <w:szCs w:val="22"/>
          <w:lang w:eastAsia="ar-SA"/>
        </w:rPr>
      </w:pPr>
    </w:p>
    <w:p w14:paraId="78CD7DCE" w14:textId="19DCAF1E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Dichiara di aver preso visione dell’informativa sul trattamento dati per la categoria di </w:t>
      </w:r>
      <w:proofErr w:type="gramStart"/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 ”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proofErr w:type="gramEnd"/>
      <w:r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1AFF8864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2659DC4E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     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24A37D6E" w:rsidR="008B35D7" w:rsidRDefault="00E67643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8B35D7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                                                                      ________________________</w:t>
      </w: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00217C" w14:textId="77777777" w:rsidR="00E20AFF" w:rsidRDefault="00E20AFF" w:rsidP="00CA7178">
      <w:r>
        <w:separator/>
      </w:r>
    </w:p>
  </w:endnote>
  <w:endnote w:type="continuationSeparator" w:id="0">
    <w:p w14:paraId="367B31B9" w14:textId="77777777" w:rsidR="00E20AFF" w:rsidRDefault="00E20AFF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AEFB7B" w14:textId="77777777" w:rsidR="00E20AFF" w:rsidRDefault="00E20AFF" w:rsidP="00CA7178">
      <w:r>
        <w:separator/>
      </w:r>
    </w:p>
  </w:footnote>
  <w:footnote w:type="continuationSeparator" w:id="0">
    <w:p w14:paraId="0AA8AA56" w14:textId="77777777" w:rsidR="00E20AFF" w:rsidRDefault="00E20AFF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274239A9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3"/>
  </w:num>
  <w:num w:numId="6">
    <w:abstractNumId w:val="4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A1A1A"/>
    <w:rsid w:val="000B1940"/>
    <w:rsid w:val="000B43BA"/>
    <w:rsid w:val="000B6227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84FC8"/>
    <w:rsid w:val="002A4B40"/>
    <w:rsid w:val="002B3568"/>
    <w:rsid w:val="002B382C"/>
    <w:rsid w:val="002B4804"/>
    <w:rsid w:val="002B720C"/>
    <w:rsid w:val="002D575D"/>
    <w:rsid w:val="00313AE7"/>
    <w:rsid w:val="003322DE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3A8F"/>
    <w:rsid w:val="0041545A"/>
    <w:rsid w:val="004203D1"/>
    <w:rsid w:val="00427C21"/>
    <w:rsid w:val="00447E44"/>
    <w:rsid w:val="00464086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E54CF"/>
    <w:rsid w:val="005F4D5D"/>
    <w:rsid w:val="005F7CF1"/>
    <w:rsid w:val="00601CB4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C05A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9514D"/>
    <w:rsid w:val="007A3884"/>
    <w:rsid w:val="007A659E"/>
    <w:rsid w:val="007B0177"/>
    <w:rsid w:val="007C0196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A4F59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519FD"/>
    <w:rsid w:val="00967BD8"/>
    <w:rsid w:val="009715DB"/>
    <w:rsid w:val="00974BBB"/>
    <w:rsid w:val="0099601E"/>
    <w:rsid w:val="00996AF1"/>
    <w:rsid w:val="009B2840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D3F16"/>
    <w:rsid w:val="00AD7B1D"/>
    <w:rsid w:val="00AF0FB0"/>
    <w:rsid w:val="00AF41D1"/>
    <w:rsid w:val="00AF6CE2"/>
    <w:rsid w:val="00B0026C"/>
    <w:rsid w:val="00B061E5"/>
    <w:rsid w:val="00B13D28"/>
    <w:rsid w:val="00B14CF9"/>
    <w:rsid w:val="00B207A9"/>
    <w:rsid w:val="00B45A06"/>
    <w:rsid w:val="00B5304D"/>
    <w:rsid w:val="00B57C14"/>
    <w:rsid w:val="00B75328"/>
    <w:rsid w:val="00B767BE"/>
    <w:rsid w:val="00BC2A8A"/>
    <w:rsid w:val="00BD210C"/>
    <w:rsid w:val="00BD36AF"/>
    <w:rsid w:val="00BD3C7B"/>
    <w:rsid w:val="00BD5E39"/>
    <w:rsid w:val="00BE4958"/>
    <w:rsid w:val="00BE6C02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53C916-C613-4D2F-8EBE-A26FF1607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2</Pages>
  <Words>885</Words>
  <Characters>5051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126</cp:revision>
  <cp:lastPrinted>2015-07-21T10:56:00Z</cp:lastPrinted>
  <dcterms:created xsi:type="dcterms:W3CDTF">2015-07-06T07:58:00Z</dcterms:created>
  <dcterms:modified xsi:type="dcterms:W3CDTF">2019-07-31T09:48:00Z</dcterms:modified>
</cp:coreProperties>
</file>