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 xml:space="preserve">Codice </w:t>
            </w:r>
            <w:proofErr w:type="spellStart"/>
            <w:r w:rsidRPr="00C81A0C">
              <w:rPr>
                <w:bCs/>
                <w:sz w:val="22"/>
                <w:szCs w:val="22"/>
                <w:lang w:eastAsia="ar-SA"/>
              </w:rPr>
              <w:t>fiscale</w:t>
            </w:r>
            <w:proofErr w:type="spellEnd"/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spellStart"/>
            <w:r w:rsidRPr="00C81A0C">
              <w:rPr>
                <w:sz w:val="22"/>
                <w:szCs w:val="22"/>
                <w:lang w:eastAsia="ar-SA"/>
              </w:rPr>
              <w:t>Telefono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ab/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indirizzo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2FF7E32A" w14:textId="485F9DAB" w:rsidR="00164F48" w:rsidRPr="00164F48" w:rsidRDefault="00C81A0C" w:rsidP="00164F48">
      <w:pPr>
        <w:jc w:val="both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8C4BB7">
        <w:rPr>
          <w:b/>
          <w:sz w:val="22"/>
          <w:szCs w:val="22"/>
          <w:lang w:val="it-IT"/>
        </w:rPr>
        <w:t>6</w:t>
      </w:r>
      <w:r w:rsidR="00240103">
        <w:rPr>
          <w:b/>
          <w:sz w:val="22"/>
          <w:szCs w:val="22"/>
          <w:lang w:val="it-IT"/>
        </w:rPr>
        <w:t>_2021</w:t>
      </w:r>
      <w:r w:rsidR="005B6580" w:rsidRPr="005B6580">
        <w:rPr>
          <w:b/>
          <w:bCs/>
          <w:sz w:val="22"/>
          <w:szCs w:val="22"/>
          <w:lang w:val="it-IT"/>
        </w:rPr>
        <w:t xml:space="preserve"> </w:t>
      </w:r>
    </w:p>
    <w:p w14:paraId="62740914" w14:textId="2DB1ABC4" w:rsidR="008C4BB7" w:rsidRPr="008C4BB7" w:rsidRDefault="008C4BB7" w:rsidP="008C4BB7">
      <w:pPr>
        <w:jc w:val="both"/>
        <w:rPr>
          <w:sz w:val="22"/>
          <w:szCs w:val="22"/>
          <w:lang w:val="it-IT"/>
        </w:rPr>
      </w:pPr>
      <w:r w:rsidRPr="008C4BB7">
        <w:rPr>
          <w:sz w:val="22"/>
          <w:szCs w:val="22"/>
          <w:lang w:val="it-IT"/>
        </w:rPr>
        <w:t xml:space="preserve">Per il conferimento di un contratto di lavoro autonomo nell'ambito del progetto FDS (Fondazione Banco di Sardegna) e il Dipartimento di Scienze Chimiche e Geologiche che prevede una collaborazione alle attività di elaborazione dati geoarcheologici e ambientali nel territorio dell’Arburese. </w:t>
      </w:r>
    </w:p>
    <w:p w14:paraId="63B85B64" w14:textId="188D1DA8" w:rsidR="00CF2857" w:rsidRDefault="008C4BB7" w:rsidP="008C4BB7">
      <w:pPr>
        <w:jc w:val="both"/>
        <w:rPr>
          <w:sz w:val="22"/>
          <w:szCs w:val="22"/>
          <w:lang w:val="it-IT"/>
        </w:rPr>
      </w:pPr>
      <w:r w:rsidRPr="008C4BB7">
        <w:rPr>
          <w:sz w:val="22"/>
          <w:szCs w:val="22"/>
          <w:lang w:val="it-IT"/>
        </w:rPr>
        <w:t>Responsabile Scientifico Prof.ssa Rita Teresa Melis.</w:t>
      </w:r>
    </w:p>
    <w:p w14:paraId="64E52735" w14:textId="77777777" w:rsidR="00164F48" w:rsidRPr="00240103" w:rsidRDefault="00164F48" w:rsidP="00164F48">
      <w:pPr>
        <w:jc w:val="both"/>
        <w:rPr>
          <w:b/>
          <w:bCs/>
          <w:sz w:val="22"/>
          <w:szCs w:val="22"/>
          <w:lang w:val="it-IT"/>
        </w:rPr>
      </w:pPr>
      <w:bookmarkStart w:id="0" w:name="_GoBack"/>
      <w:bookmarkEnd w:id="0"/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lastRenderedPageBreak/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 xml:space="preserve">(Art. 46, D.P.R. 28 </w:t>
      </w:r>
      <w:proofErr w:type="spellStart"/>
      <w:r w:rsidRPr="004077F0">
        <w:rPr>
          <w:sz w:val="22"/>
          <w:szCs w:val="22"/>
        </w:rPr>
        <w:t>dicembre</w:t>
      </w:r>
      <w:proofErr w:type="spellEnd"/>
      <w:r w:rsidRPr="004077F0">
        <w:rPr>
          <w:sz w:val="22"/>
          <w:szCs w:val="22"/>
        </w:rPr>
        <w:t xml:space="preserve">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 xml:space="preserve">(Art. 47, D.P.R. 28 </w:t>
      </w:r>
      <w:proofErr w:type="spellStart"/>
      <w:r w:rsidRPr="00C81A0C">
        <w:rPr>
          <w:sz w:val="22"/>
          <w:szCs w:val="22"/>
        </w:rPr>
        <w:t>dicembre</w:t>
      </w:r>
      <w:proofErr w:type="spellEnd"/>
      <w:r w:rsidRPr="00C81A0C">
        <w:rPr>
          <w:sz w:val="22"/>
          <w:szCs w:val="22"/>
        </w:rPr>
        <w:t xml:space="preserve">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1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1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2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2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4077F0">
        <w:rPr>
          <w:color w:val="000000"/>
          <w:sz w:val="22"/>
          <w:szCs w:val="22"/>
          <w:lang w:eastAsia="it-IT"/>
        </w:rPr>
        <w:t>dicembre</w:t>
      </w:r>
      <w:proofErr w:type="spellEnd"/>
      <w:r w:rsidRPr="004077F0">
        <w:rPr>
          <w:color w:val="000000"/>
          <w:sz w:val="22"/>
          <w:szCs w:val="22"/>
          <w:lang w:eastAsia="it-IT"/>
        </w:rPr>
        <w:t xml:space="preserve">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 xml:space="preserve">(Art. 47, D.P.R. 28 </w:t>
      </w:r>
      <w:proofErr w:type="spellStart"/>
      <w:r w:rsidRPr="009F226F">
        <w:rPr>
          <w:color w:val="000000"/>
          <w:sz w:val="22"/>
          <w:szCs w:val="22"/>
          <w:lang w:eastAsia="it-IT"/>
        </w:rPr>
        <w:t>dicembre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attività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tematiche</w:t>
            </w:r>
            <w:proofErr w:type="spellEnd"/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0936D6E" w14:textId="77777777" w:rsidR="00284AA9" w:rsidRDefault="00284AA9">
      <w:r>
        <w:separator/>
      </w:r>
    </w:p>
  </w:endnote>
  <w:endnote w:type="continuationSeparator" w:id="0">
    <w:p w14:paraId="3CC7EA5D" w14:textId="77777777" w:rsidR="00284AA9" w:rsidRDefault="00284A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E0DABB" w14:textId="77777777" w:rsidR="00284AA9" w:rsidRDefault="00284AA9">
      <w:r>
        <w:separator/>
      </w:r>
    </w:p>
  </w:footnote>
  <w:footnote w:type="continuationSeparator" w:id="0">
    <w:p w14:paraId="69350A37" w14:textId="77777777" w:rsidR="00284AA9" w:rsidRDefault="00284A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20E6A"/>
    <w:rsid w:val="00542372"/>
    <w:rsid w:val="00545CF0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C1920"/>
    <w:rsid w:val="008C2301"/>
    <w:rsid w:val="008C4BB7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805"/>
    <w:rsid w:val="00994C46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B48CD"/>
    <w:rsid w:val="00AC06C8"/>
    <w:rsid w:val="00AC0B1C"/>
    <w:rsid w:val="00AC246A"/>
    <w:rsid w:val="00AD4745"/>
    <w:rsid w:val="00AE2F31"/>
    <w:rsid w:val="00AF7529"/>
    <w:rsid w:val="00B01247"/>
    <w:rsid w:val="00B065F8"/>
    <w:rsid w:val="00B10862"/>
    <w:rsid w:val="00B23086"/>
    <w:rsid w:val="00B2533A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5D09"/>
    <w:rsid w:val="00FC6076"/>
    <w:rsid w:val="00FC77ED"/>
    <w:rsid w:val="00FE03EA"/>
    <w:rsid w:val="00FE048F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7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590C65A-4D4B-417E-8D60-87F6CEB3FB09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dc9dee5-87d9-4773-8722-d017123d70dc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2043</Words>
  <Characters>11647</Characters>
  <Application>Microsoft Office Word</Application>
  <DocSecurity>0</DocSecurity>
  <Lines>97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13663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2</cp:revision>
  <cp:lastPrinted>2019-06-06T07:08:00Z</cp:lastPrinted>
  <dcterms:created xsi:type="dcterms:W3CDTF">2021-06-07T12:41:00Z</dcterms:created>
  <dcterms:modified xsi:type="dcterms:W3CDTF">2021-06-07T12:41:00Z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