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0BC3A677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E51712">
        <w:rPr>
          <w:rFonts w:ascii="Garamond" w:eastAsia="Calibri" w:hAnsi="Garamond" w:cs="Times New Roman"/>
          <w:sz w:val="28"/>
          <w:szCs w:val="28"/>
          <w:lang w:eastAsia="en-US"/>
        </w:rPr>
        <w:t>7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>incarichi di tutorato per le esigenze dei Corsi di Laurea della Facoltà di Scienze - I Semestre</w:t>
      </w:r>
      <w:r w:rsidR="00C404CE">
        <w:rPr>
          <w:rFonts w:ascii="Garamond" w:eastAsia="Calibri" w:hAnsi="Garamond" w:cs="Times New Roman"/>
          <w:sz w:val="28"/>
          <w:szCs w:val="28"/>
          <w:lang w:eastAsia="en-US"/>
        </w:rPr>
        <w:t>/Annuale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- Anno Accademico 2021/2022. </w:t>
      </w:r>
    </w:p>
    <w:p w14:paraId="7336837B" w14:textId="3A149ADA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b/>
          <w:sz w:val="28"/>
          <w:szCs w:val="28"/>
          <w:lang w:eastAsia="en-US"/>
        </w:rPr>
      </w:pPr>
      <w:r w:rsidRPr="00D06577">
        <w:rPr>
          <w:rFonts w:ascii="Garamond" w:eastAsia="Calibri" w:hAnsi="Garamond" w:cs="Times New Roman"/>
          <w:b/>
          <w:sz w:val="28"/>
          <w:szCs w:val="28"/>
          <w:lang w:eastAsia="en-US"/>
        </w:rPr>
        <w:t>Scadenza presentazione domande: ore 1</w:t>
      </w:r>
      <w:r w:rsidR="00E51712">
        <w:rPr>
          <w:rFonts w:ascii="Garamond" w:eastAsia="Calibri" w:hAnsi="Garamond" w:cs="Times New Roman"/>
          <w:b/>
          <w:sz w:val="28"/>
          <w:szCs w:val="28"/>
          <w:lang w:eastAsia="en-US"/>
        </w:rPr>
        <w:t>0</w:t>
      </w:r>
      <w:r w:rsidRPr="00D06577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.00 del giorno </w:t>
      </w:r>
      <w:r w:rsidR="00E51712">
        <w:rPr>
          <w:rFonts w:ascii="Garamond" w:eastAsia="Calibri" w:hAnsi="Garamond" w:cs="Times New Roman"/>
          <w:b/>
          <w:sz w:val="28"/>
          <w:szCs w:val="28"/>
          <w:lang w:eastAsia="en-US"/>
        </w:rPr>
        <w:t>22</w:t>
      </w:r>
      <w:r w:rsidR="00086D4B" w:rsidRPr="00D06577">
        <w:rPr>
          <w:rFonts w:ascii="Garamond" w:eastAsia="Calibri" w:hAnsi="Garamond" w:cs="Times New Roman"/>
          <w:b/>
          <w:sz w:val="28"/>
          <w:szCs w:val="28"/>
          <w:lang w:eastAsia="en-US"/>
        </w:rPr>
        <w:t>/0</w:t>
      </w:r>
      <w:r w:rsidR="00E51712">
        <w:rPr>
          <w:rFonts w:ascii="Garamond" w:eastAsia="Calibri" w:hAnsi="Garamond" w:cs="Times New Roman"/>
          <w:b/>
          <w:sz w:val="28"/>
          <w:szCs w:val="28"/>
          <w:lang w:eastAsia="en-US"/>
        </w:rPr>
        <w:t>7</w:t>
      </w:r>
      <w:r w:rsidRPr="00D06577">
        <w:rPr>
          <w:rFonts w:ascii="Garamond" w:eastAsia="Calibri" w:hAnsi="Garamond" w:cs="Times New Roman"/>
          <w:b/>
          <w:bCs/>
          <w:sz w:val="28"/>
          <w:szCs w:val="28"/>
          <w:lang w:eastAsia="en-US"/>
        </w:rPr>
        <w:t>/2021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64290532" w:rsidR="00C474F8" w:rsidRPr="009C41FF" w:rsidRDefault="00546FED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della Facoltà di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201D204D" w:rsidR="00C474F8" w:rsidRPr="009C41FF" w:rsidRDefault="00546FED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2A738661" w14:textId="64290532" w:rsidR="00C474F8" w:rsidRPr="009C41FF" w:rsidRDefault="00546FED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    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della Facoltà di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201D204D" w:rsidR="00C474F8" w:rsidRPr="009C41FF" w:rsidRDefault="00546FED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    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C404CE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900E62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>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</w:t>
      </w:r>
      <w:r w:rsidR="00900E62" w:rsidRPr="00812F86">
        <w:rPr>
          <w:rFonts w:ascii="Garamond" w:hAnsi="Garamond" w:cs="Times New Roman"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812F86">
        <w:rPr>
          <w:rFonts w:ascii="Garamond" w:hAnsi="Garamond" w:cs="Times New Roman"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</w:t>
      </w:r>
      <w:r w:rsidR="00676E72">
        <w:rPr>
          <w:rFonts w:ascii="Garamond" w:hAnsi="Garamond" w:cs="Times New Roman"/>
          <w:sz w:val="22"/>
          <w:szCs w:val="22"/>
        </w:rPr>
        <w:t xml:space="preserve"> </w:t>
      </w:r>
      <w:r w:rsidR="000549EE">
        <w:rPr>
          <w:rFonts w:ascii="Garamond" w:hAnsi="Garamond" w:cs="Times New Roman"/>
          <w:sz w:val="22"/>
          <w:szCs w:val="22"/>
        </w:rPr>
        <w:t>(fronte retro)</w:t>
      </w:r>
      <w:r w:rsidRPr="00976719">
        <w:rPr>
          <w:rFonts w:ascii="Garamond" w:hAnsi="Garamond" w:cs="Times New Roman"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5471F1" w14:textId="77777777" w:rsidR="008B14CD" w:rsidRDefault="008B14CD" w:rsidP="00CA7178">
      <w:r>
        <w:separator/>
      </w:r>
    </w:p>
  </w:endnote>
  <w:endnote w:type="continuationSeparator" w:id="0">
    <w:p w14:paraId="0B1A3F16" w14:textId="77777777" w:rsidR="008B14CD" w:rsidRDefault="008B14CD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CB6AD9" w14:textId="77777777" w:rsidR="008B14CD" w:rsidRDefault="008B14CD" w:rsidP="00CA7178">
      <w:r>
        <w:separator/>
      </w:r>
    </w:p>
  </w:footnote>
  <w:footnote w:type="continuationSeparator" w:id="0">
    <w:p w14:paraId="320FD4DE" w14:textId="77777777" w:rsidR="008B14CD" w:rsidRDefault="008B14CD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4CE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1712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3</Pages>
  <Words>1123</Words>
  <Characters>6404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385</cp:revision>
  <cp:lastPrinted>2019-06-11T12:51:00Z</cp:lastPrinted>
  <dcterms:created xsi:type="dcterms:W3CDTF">2016-05-17T07:30:00Z</dcterms:created>
  <dcterms:modified xsi:type="dcterms:W3CDTF">2021-07-13T06:09:00Z</dcterms:modified>
</cp:coreProperties>
</file>