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77777777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AA7E25">
        <w:rPr>
          <w:b/>
          <w:sz w:val="22"/>
          <w:szCs w:val="22"/>
          <w:lang w:val="it-IT"/>
        </w:rPr>
        <w:t>1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7EC59052" w14:textId="60DA998C" w:rsidR="00AA7E25" w:rsidRPr="00AA7E25" w:rsidRDefault="00AA7E25" w:rsidP="00453C52">
      <w:pPr>
        <w:jc w:val="both"/>
        <w:rPr>
          <w:sz w:val="22"/>
          <w:szCs w:val="22"/>
          <w:lang w:val="it-IT"/>
        </w:rPr>
      </w:pPr>
      <w:r w:rsidRPr="00AA7E25">
        <w:rPr>
          <w:sz w:val="22"/>
          <w:szCs w:val="22"/>
          <w:lang w:val="it-IT"/>
        </w:rPr>
        <w:t xml:space="preserve">Per il conferimento di un contratto di lavoro autonomo nell'ambito del progetto STGRI </w:t>
      </w:r>
      <w:r w:rsidRPr="00AA7E25">
        <w:rPr>
          <w:b/>
          <w:bCs/>
          <w:sz w:val="22"/>
          <w:szCs w:val="22"/>
          <w:lang w:val="it-IT"/>
        </w:rPr>
        <w:t xml:space="preserve">“Implementazione di un sistema di acquisizione (APP) e di condivisione dei dati acquisiti nell’ambito del progetto via WEB” </w:t>
      </w:r>
    </w:p>
    <w:p w14:paraId="02C29ED7" w14:textId="5373534B" w:rsidR="00E21A29" w:rsidRDefault="00AA7E25" w:rsidP="00AA7E25">
      <w:pPr>
        <w:rPr>
          <w:b/>
          <w:bCs/>
          <w:sz w:val="22"/>
          <w:szCs w:val="22"/>
          <w:lang w:val="it-IT"/>
        </w:rPr>
      </w:pPr>
      <w:r w:rsidRPr="00453C52">
        <w:rPr>
          <w:sz w:val="22"/>
          <w:szCs w:val="22"/>
          <w:lang w:val="it-IT"/>
        </w:rPr>
        <w:t>Responsabile Scientifico</w:t>
      </w:r>
      <w:r w:rsidRPr="00453C52">
        <w:rPr>
          <w:b/>
          <w:bCs/>
          <w:sz w:val="22"/>
          <w:szCs w:val="22"/>
          <w:lang w:val="it-IT"/>
        </w:rPr>
        <w:t xml:space="preserve"> Prof.ssa Maria Teresa Melis</w:t>
      </w:r>
    </w:p>
    <w:p w14:paraId="0A4F3B9E" w14:textId="77777777" w:rsidR="00453C52" w:rsidRPr="0018230F" w:rsidRDefault="00453C52" w:rsidP="00AA7E25">
      <w:pPr>
        <w:rPr>
          <w:b/>
          <w:bCs/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2031</Words>
  <Characters>11579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13583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2021-07-15T09:25:00Z</dcterms:created>
  <dcterms:modified xsi:type="dcterms:W3CDTF">2021-07-15T09:25:00Z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