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1C2473">
      <w:pPr>
        <w:rPr>
          <w:sz w:val="22"/>
          <w:szCs w:val="22"/>
          <w:lang w:eastAsia="ar-SA"/>
        </w:rPr>
      </w:pPr>
    </w:p>
    <w:tbl>
      <w:tblPr>
        <w:tblW w:w="11242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242"/>
      </w:tblGrid>
      <w:tr w:rsidR="00C81A0C" w:rsidRPr="00C81A0C" w14:paraId="39583F7E" w14:textId="77777777" w:rsidTr="001C2473">
        <w:trPr>
          <w:trHeight w:val="422"/>
        </w:trPr>
        <w:tc>
          <w:tcPr>
            <w:tcW w:w="11242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1C2473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4077F0" w14:paraId="5AE62270" w14:textId="77777777" w:rsidTr="001C2473">
        <w:trPr>
          <w:trHeight w:val="422"/>
        </w:trPr>
        <w:tc>
          <w:tcPr>
            <w:tcW w:w="1124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1C2473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</w:t>
            </w:r>
            <w:proofErr w:type="spellStart"/>
            <w:r w:rsidRPr="00C81A0C">
              <w:rPr>
                <w:sz w:val="22"/>
                <w:szCs w:val="22"/>
                <w:lang w:val="it-IT" w:eastAsia="ar-SA"/>
              </w:rPr>
              <w:t>a</w:t>
            </w:r>
            <w:proofErr w:type="spellEnd"/>
            <w:r w:rsidRPr="00C81A0C">
              <w:rPr>
                <w:sz w:val="22"/>
                <w:szCs w:val="22"/>
                <w:lang w:val="it-IT" w:eastAsia="ar-SA"/>
              </w:rPr>
              <w:t xml:space="preserve">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)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4077F0" w14:paraId="0305A751" w14:textId="77777777" w:rsidTr="001C2473">
        <w:trPr>
          <w:trHeight w:val="422"/>
        </w:trPr>
        <w:tc>
          <w:tcPr>
            <w:tcW w:w="1124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6C2594B4" w:rsidR="00C81A0C" w:rsidRPr="00C81A0C" w:rsidRDefault="00C81A0C" w:rsidP="001C2473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</w:t>
            </w:r>
            <w:r w:rsidR="001C2473" w:rsidRPr="00C81A0C">
              <w:rPr>
                <w:sz w:val="22"/>
                <w:szCs w:val="22"/>
                <w:lang w:val="it-IT" w:eastAsia="ar-SA"/>
              </w:rPr>
              <w:t xml:space="preserve"> )</w:t>
            </w:r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476F4FB2" w14:textId="77777777" w:rsidTr="001C2473">
        <w:trPr>
          <w:trHeight w:val="422"/>
        </w:trPr>
        <w:tc>
          <w:tcPr>
            <w:tcW w:w="1124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210217E1" w:rsidR="00C81A0C" w:rsidRPr="00C81A0C" w:rsidRDefault="001C2473" w:rsidP="001C2473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Via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r w:rsidR="00C81A0C"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C0BD489" w14:textId="77777777" w:rsidTr="001C2473">
        <w:trPr>
          <w:trHeight w:val="422"/>
        </w:trPr>
        <w:tc>
          <w:tcPr>
            <w:tcW w:w="1124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1C2473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4077F0" w14:paraId="4095D29F" w14:textId="77777777" w:rsidTr="001C2473">
        <w:trPr>
          <w:trHeight w:val="422"/>
        </w:trPr>
        <w:tc>
          <w:tcPr>
            <w:tcW w:w="1124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1C2473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>(Prov.           ) C.A.P.</w:t>
            </w:r>
          </w:p>
        </w:tc>
      </w:tr>
      <w:tr w:rsidR="00C81A0C" w:rsidRPr="00C81A0C" w14:paraId="67E20B59" w14:textId="77777777" w:rsidTr="001C2473">
        <w:trPr>
          <w:trHeight w:val="422"/>
        </w:trPr>
        <w:tc>
          <w:tcPr>
            <w:tcW w:w="1124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3D0D80DA" w:rsidR="00C81A0C" w:rsidRPr="00C81A0C" w:rsidRDefault="001C2473" w:rsidP="001C2473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Via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r w:rsidR="00C81A0C"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38360C8" w14:textId="77777777" w:rsidTr="001C2473">
        <w:trPr>
          <w:trHeight w:val="422"/>
        </w:trPr>
        <w:tc>
          <w:tcPr>
            <w:tcW w:w="1124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1C2473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>Telefono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C81A0C" w:rsidRDefault="00C81A0C" w:rsidP="001C2473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1C2473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1C2473">
      <w:pPr>
        <w:rPr>
          <w:sz w:val="22"/>
          <w:szCs w:val="22"/>
          <w:lang w:eastAsia="ar-SA"/>
        </w:rPr>
      </w:pPr>
    </w:p>
    <w:p w14:paraId="2FF7E32A" w14:textId="0432AF94" w:rsidR="00164F48" w:rsidRPr="00164F48" w:rsidRDefault="00C81A0C" w:rsidP="001C2473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ammesso/a </w:t>
      </w:r>
      <w:proofErr w:type="spellStart"/>
      <w:r w:rsidRPr="00C81A0C">
        <w:rPr>
          <w:sz w:val="22"/>
          <w:szCs w:val="22"/>
          <w:lang w:val="it-IT"/>
        </w:rPr>
        <w:t>a</w:t>
      </w:r>
      <w:proofErr w:type="spellEnd"/>
      <w:r w:rsidRPr="00C81A0C">
        <w:rPr>
          <w:sz w:val="22"/>
          <w:szCs w:val="22"/>
          <w:lang w:val="it-IT"/>
        </w:rPr>
        <w:t xml:space="preserve"> partecipare all’</w:t>
      </w:r>
      <w:r w:rsidR="002A48C6">
        <w:rPr>
          <w:sz w:val="22"/>
          <w:szCs w:val="22"/>
          <w:lang w:val="it-IT"/>
        </w:rPr>
        <w:t>A</w:t>
      </w:r>
      <w:r w:rsidRPr="00C81A0C">
        <w:rPr>
          <w:sz w:val="22"/>
          <w:szCs w:val="22"/>
          <w:lang w:val="it-IT"/>
        </w:rPr>
        <w:t xml:space="preserve">vviso </w:t>
      </w:r>
      <w:r w:rsidR="002A48C6">
        <w:rPr>
          <w:sz w:val="22"/>
          <w:szCs w:val="22"/>
          <w:lang w:val="it-IT"/>
        </w:rPr>
        <w:t>P</w:t>
      </w:r>
      <w:r w:rsidRPr="00C81A0C">
        <w:rPr>
          <w:sz w:val="22"/>
          <w:szCs w:val="22"/>
          <w:lang w:val="it-IT"/>
        </w:rPr>
        <w:t xml:space="preserve">ubblico </w:t>
      </w:r>
      <w:r w:rsidR="002A48C6">
        <w:rPr>
          <w:sz w:val="22"/>
          <w:szCs w:val="22"/>
          <w:lang w:val="it-IT"/>
        </w:rPr>
        <w:t>S</w:t>
      </w:r>
      <w:r w:rsidRPr="00C81A0C">
        <w:rPr>
          <w:sz w:val="22"/>
          <w:szCs w:val="22"/>
          <w:lang w:val="it-IT"/>
        </w:rPr>
        <w:t>elezione N.</w:t>
      </w:r>
      <w:r w:rsidR="00984E89" w:rsidRPr="00984E89">
        <w:rPr>
          <w:sz w:val="22"/>
          <w:szCs w:val="22"/>
          <w:lang w:val="it-IT"/>
        </w:rPr>
        <w:t xml:space="preserve"> </w:t>
      </w:r>
      <w:r w:rsidR="001638B5">
        <w:rPr>
          <w:b/>
          <w:sz w:val="22"/>
          <w:szCs w:val="22"/>
          <w:lang w:val="it-IT"/>
        </w:rPr>
        <w:t>8</w:t>
      </w:r>
      <w:r w:rsidR="00240103">
        <w:rPr>
          <w:b/>
          <w:sz w:val="22"/>
          <w:szCs w:val="22"/>
          <w:lang w:val="it-IT"/>
        </w:rPr>
        <w:t>_2021</w:t>
      </w:r>
      <w:r w:rsidR="005B6580" w:rsidRPr="005B6580">
        <w:rPr>
          <w:b/>
          <w:bCs/>
          <w:sz w:val="22"/>
          <w:szCs w:val="22"/>
          <w:lang w:val="it-IT"/>
        </w:rPr>
        <w:t xml:space="preserve"> </w:t>
      </w:r>
    </w:p>
    <w:p w14:paraId="0F4945F1" w14:textId="77777777" w:rsidR="001638B5" w:rsidRPr="001638B5" w:rsidRDefault="001638B5" w:rsidP="001638B5">
      <w:pPr>
        <w:rPr>
          <w:sz w:val="22"/>
          <w:szCs w:val="22"/>
          <w:lang w:val="it-IT"/>
        </w:rPr>
      </w:pPr>
      <w:r w:rsidRPr="001638B5">
        <w:rPr>
          <w:sz w:val="22"/>
          <w:szCs w:val="22"/>
          <w:lang w:val="it-IT"/>
        </w:rPr>
        <w:t xml:space="preserve"> Per il conferimento di un contratto di lavoro autonomo nell'ambito dei progetti Fondazione per il SUD – Legambiente Acqua e Fuoco e la Convenzione attuativa Accordo quadro Parco Tepilora-DSCG “Geologia dell'area del Parco di Tepilora” </w:t>
      </w:r>
    </w:p>
    <w:p w14:paraId="393D8481" w14:textId="27866256" w:rsidR="00C4720B" w:rsidRDefault="001638B5" w:rsidP="001638B5">
      <w:pPr>
        <w:rPr>
          <w:b/>
          <w:bCs/>
          <w:sz w:val="22"/>
          <w:szCs w:val="22"/>
          <w:lang w:val="it-IT"/>
        </w:rPr>
      </w:pPr>
      <w:r w:rsidRPr="001638B5">
        <w:rPr>
          <w:sz w:val="22"/>
          <w:szCs w:val="22"/>
          <w:lang w:val="it-IT"/>
        </w:rPr>
        <w:t xml:space="preserve">Responsabile Scientifico </w:t>
      </w:r>
      <w:r w:rsidRPr="001638B5">
        <w:rPr>
          <w:b/>
          <w:bCs/>
          <w:sz w:val="22"/>
          <w:szCs w:val="22"/>
          <w:lang w:val="it-IT"/>
        </w:rPr>
        <w:t>Prof. Antonio Funedda</w:t>
      </w:r>
    </w:p>
    <w:p w14:paraId="69773F1A" w14:textId="77777777" w:rsidR="001638B5" w:rsidRPr="005A1583" w:rsidRDefault="001638B5" w:rsidP="001638B5">
      <w:pPr>
        <w:rPr>
          <w:sz w:val="22"/>
          <w:szCs w:val="22"/>
          <w:lang w:val="it-IT" w:eastAsia="ar-SA"/>
        </w:rPr>
      </w:pPr>
    </w:p>
    <w:p w14:paraId="199BAEF8" w14:textId="77777777" w:rsidR="005A1583" w:rsidRPr="005A1583" w:rsidRDefault="005A1583" w:rsidP="001C247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1C247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1C247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1C247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1C247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1C247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1C247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1C247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1C247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1C247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1C247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1C247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1C247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1C2473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1C247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1C2473">
      <w:pPr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1C247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1C2473">
      <w:pPr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1C247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1C2473">
      <w:pPr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1C247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1C247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1C247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1C247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1C247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1C247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1C247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r w:rsidRPr="007D7D62">
        <w:rPr>
          <w:sz w:val="22"/>
          <w:szCs w:val="22"/>
          <w:lang w:val="it-IT" w:eastAsia="ar-SA"/>
        </w:rPr>
        <w:t xml:space="preserve">),e si impegna a rispettarne gli obblighi di condotta previsti.  </w:t>
      </w:r>
    </w:p>
    <w:p w14:paraId="0FB92C26" w14:textId="77777777" w:rsidR="005A1583" w:rsidRPr="007D7D62" w:rsidRDefault="005A1583" w:rsidP="001C247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1C247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1C247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1C247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</w:t>
      </w:r>
      <w:proofErr w:type="spellStart"/>
      <w:r w:rsidRPr="007D7D62">
        <w:rPr>
          <w:sz w:val="22"/>
          <w:szCs w:val="22"/>
          <w:lang w:val="it-IT" w:eastAsia="ar-SA"/>
        </w:rPr>
        <w:t>sottoscritt</w:t>
      </w:r>
      <w:proofErr w:type="spellEnd"/>
      <w:r w:rsidRPr="007D7D62">
        <w:rPr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1C247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1C247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1C247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1C247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1C247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1C247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1C2473">
      <w:pPr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1C247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1C247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1C247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1C247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Default="005A1583" w:rsidP="001C247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1C247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1C247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7D7D62">
        <w:rPr>
          <w:sz w:val="22"/>
          <w:szCs w:val="22"/>
          <w:lang w:val="it-IT" w:eastAsia="ar-SA"/>
        </w:rPr>
        <w:t>All.C</w:t>
      </w:r>
      <w:proofErr w:type="spellEnd"/>
      <w:r w:rsidRPr="007D7D62">
        <w:rPr>
          <w:sz w:val="22"/>
          <w:szCs w:val="22"/>
          <w:lang w:val="it-IT" w:eastAsia="ar-SA"/>
        </w:rPr>
        <w:t>).</w:t>
      </w:r>
    </w:p>
    <w:p w14:paraId="323CAD2F" w14:textId="77777777" w:rsidR="005A1583" w:rsidRPr="007D7D62" w:rsidRDefault="005A1583" w:rsidP="001C247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1C247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1C247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1C247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1C247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1C247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1C247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1C247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1C247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1C247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1C247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1C2473">
      <w:pPr>
        <w:rPr>
          <w:sz w:val="22"/>
          <w:szCs w:val="22"/>
          <w:lang w:val="it-IT"/>
        </w:rPr>
      </w:pPr>
      <w:r w:rsidRPr="004077F0">
        <w:rPr>
          <w:lang w:val="it-IT"/>
        </w:rPr>
        <w:lastRenderedPageBreak/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</w:t>
      </w:r>
      <w:proofErr w:type="spellStart"/>
      <w:r w:rsidRPr="005A1583">
        <w:rPr>
          <w:sz w:val="22"/>
          <w:szCs w:val="22"/>
          <w:lang w:val="it-IT"/>
        </w:rPr>
        <w:t>PerlaPA</w:t>
      </w:r>
      <w:proofErr w:type="spellEnd"/>
      <w:r w:rsidRPr="005A1583">
        <w:rPr>
          <w:sz w:val="22"/>
          <w:szCs w:val="22"/>
          <w:lang w:val="it-IT"/>
        </w:rPr>
        <w:t xml:space="preserve">, liberamente accessibile al seguente link: </w:t>
      </w:r>
      <w:hyperlink r:id="rId12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1C2473">
      <w:pPr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1C2473">
      <w:pPr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1C2473">
      <w:pPr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1C2473">
      <w:pPr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1C2473">
      <w:pPr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1C2473">
      <w:pPr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1C2473">
      <w:pPr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1C2473">
      <w:pPr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1C2473">
      <w:pPr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1C2473">
      <w:pPr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1C2473">
      <w:pPr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1C2473">
      <w:pPr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1C2473">
      <w:pPr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 xml:space="preserve">(Art. 46, D.P.R. 28 </w:t>
      </w:r>
      <w:proofErr w:type="spellStart"/>
      <w:r w:rsidRPr="004077F0">
        <w:rPr>
          <w:sz w:val="22"/>
          <w:szCs w:val="22"/>
        </w:rPr>
        <w:t>dicembre</w:t>
      </w:r>
      <w:proofErr w:type="spellEnd"/>
      <w:r w:rsidRPr="004077F0">
        <w:rPr>
          <w:sz w:val="22"/>
          <w:szCs w:val="22"/>
        </w:rPr>
        <w:t xml:space="preserve">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 xml:space="preserve">(Art. 47, D.P.R. 28 </w:t>
      </w:r>
      <w:proofErr w:type="spellStart"/>
      <w:r w:rsidRPr="00C81A0C">
        <w:rPr>
          <w:sz w:val="22"/>
          <w:szCs w:val="22"/>
        </w:rPr>
        <w:t>dicembre</w:t>
      </w:r>
      <w:proofErr w:type="spellEnd"/>
      <w:r w:rsidRPr="00C81A0C">
        <w:rPr>
          <w:sz w:val="22"/>
          <w:szCs w:val="22"/>
        </w:rPr>
        <w:t xml:space="preserve">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a____________________________(Prov.__), residente a __________________________(Prov.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0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0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1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proofErr w:type="spellStart"/>
      <w:r w:rsidRPr="00C81A0C">
        <w:rPr>
          <w:b/>
          <w:sz w:val="22"/>
          <w:szCs w:val="22"/>
          <w:lang w:val="it-IT"/>
        </w:rPr>
        <w:t>Fac</w:t>
      </w:r>
      <w:proofErr w:type="spellEnd"/>
      <w:r w:rsidRPr="00C81A0C">
        <w:rPr>
          <w:b/>
          <w:sz w:val="22"/>
          <w:szCs w:val="22"/>
          <w:lang w:val="it-IT"/>
        </w:rPr>
        <w:t xml:space="preserve">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C81A0C">
        <w:rPr>
          <w:sz w:val="22"/>
          <w:szCs w:val="22"/>
        </w:rPr>
        <w:t>prot</w:t>
      </w:r>
      <w:proofErr w:type="spellEnd"/>
      <w:r w:rsidRPr="00C81A0C">
        <w:rPr>
          <w:sz w:val="22"/>
          <w:szCs w:val="22"/>
        </w:rPr>
        <w:t xml:space="preserve">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C81A0C">
        <w:rPr>
          <w:sz w:val="22"/>
          <w:szCs w:val="22"/>
          <w:lang w:val="it-IT"/>
        </w:rPr>
        <w:t>prot</w:t>
      </w:r>
      <w:proofErr w:type="spellEnd"/>
      <w:r w:rsidRPr="00C81A0C">
        <w:rPr>
          <w:sz w:val="22"/>
          <w:szCs w:val="22"/>
          <w:lang w:val="it-IT"/>
        </w:rPr>
        <w:t xml:space="preserve">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proofErr w:type="spellStart"/>
            <w:r w:rsidRPr="00C81A0C">
              <w:rPr>
                <w:sz w:val="22"/>
                <w:szCs w:val="22"/>
              </w:rPr>
              <w:t>Conseguito</w:t>
            </w:r>
            <w:proofErr w:type="spellEnd"/>
            <w:r w:rsidRPr="00C81A0C">
              <w:rPr>
                <w:sz w:val="22"/>
                <w:szCs w:val="22"/>
              </w:rPr>
              <w:t xml:space="preserve">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proofErr w:type="spellStart"/>
            <w:r w:rsidRPr="00C81A0C">
              <w:rPr>
                <w:sz w:val="22"/>
                <w:szCs w:val="22"/>
              </w:rPr>
              <w:t>Voto</w:t>
            </w:r>
            <w:proofErr w:type="spellEnd"/>
            <w:r w:rsidRPr="00C81A0C">
              <w:rPr>
                <w:sz w:val="22"/>
                <w:szCs w:val="22"/>
              </w:rPr>
              <w:t xml:space="preserve">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 xml:space="preserve">(Art. 46, D.P.R. 28 </w:t>
      </w:r>
      <w:proofErr w:type="spellStart"/>
      <w:r w:rsidRPr="004077F0">
        <w:rPr>
          <w:color w:val="000000"/>
          <w:sz w:val="22"/>
          <w:szCs w:val="22"/>
          <w:lang w:eastAsia="it-IT"/>
        </w:rPr>
        <w:t>dicembre</w:t>
      </w:r>
      <w:proofErr w:type="spellEnd"/>
      <w:r w:rsidRPr="004077F0">
        <w:rPr>
          <w:color w:val="000000"/>
          <w:sz w:val="22"/>
          <w:szCs w:val="22"/>
          <w:lang w:eastAsia="it-IT"/>
        </w:rPr>
        <w:t xml:space="preserve">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 xml:space="preserve">(Art. 47, D.P.R. 28 </w:t>
      </w:r>
      <w:proofErr w:type="spellStart"/>
      <w:r w:rsidRPr="009F226F">
        <w:rPr>
          <w:color w:val="000000"/>
          <w:sz w:val="22"/>
          <w:szCs w:val="22"/>
          <w:lang w:eastAsia="it-IT"/>
        </w:rPr>
        <w:t>dicembre</w:t>
      </w:r>
      <w:proofErr w:type="spellEnd"/>
      <w:r w:rsidRPr="009F226F">
        <w:rPr>
          <w:color w:val="000000"/>
          <w:sz w:val="22"/>
          <w:szCs w:val="22"/>
          <w:lang w:eastAsia="it-IT"/>
        </w:rPr>
        <w:t xml:space="preserve">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Informazioni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aggiornate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Nome e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Cognome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Luogo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di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Data di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  <w:proofErr w:type="spellEnd"/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  <w:proofErr w:type="spellEnd"/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Principali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attività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e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responsabilità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Titolo /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Principali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tematiche</w:t>
            </w:r>
            <w:proofErr w:type="spellEnd"/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  <w:proofErr w:type="spellEnd"/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proofErr w:type="spellStart"/>
      <w:r w:rsidRPr="009F226F">
        <w:rPr>
          <w:b/>
          <w:color w:val="000000"/>
          <w:sz w:val="22"/>
          <w:szCs w:val="22"/>
          <w:lang w:eastAsia="it-IT"/>
        </w:rPr>
        <w:t>Ulteriori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informazioni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pertinenti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proofErr w:type="spellStart"/>
      <w:r w:rsidRPr="009F226F">
        <w:rPr>
          <w:color w:val="000000"/>
          <w:sz w:val="22"/>
          <w:szCs w:val="22"/>
          <w:lang w:eastAsia="it-IT"/>
        </w:rPr>
        <w:t>Luogo</w:t>
      </w:r>
      <w:proofErr w:type="spellEnd"/>
      <w:r w:rsidRPr="009F226F">
        <w:rPr>
          <w:color w:val="000000"/>
          <w:sz w:val="22"/>
          <w:szCs w:val="22"/>
          <w:lang w:eastAsia="it-IT"/>
        </w:rPr>
        <w:t xml:space="preserve">, data e </w:t>
      </w:r>
      <w:proofErr w:type="spellStart"/>
      <w:r w:rsidRPr="009F226F">
        <w:rPr>
          <w:color w:val="000000"/>
          <w:sz w:val="22"/>
          <w:szCs w:val="22"/>
          <w:lang w:eastAsia="it-IT"/>
        </w:rPr>
        <w:t>firma</w:t>
      </w:r>
      <w:proofErr w:type="spellEnd"/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6"/>
      <w:footerReference w:type="default" r:id="rId17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9F56993" w14:textId="77777777" w:rsidR="008050BF" w:rsidRDefault="008050BF">
      <w:r>
        <w:separator/>
      </w:r>
    </w:p>
  </w:endnote>
  <w:endnote w:type="continuationSeparator" w:id="0">
    <w:p w14:paraId="4A67F530" w14:textId="77777777" w:rsidR="008050BF" w:rsidRDefault="008050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Lucida Grande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0FFB9CC" w14:textId="77777777" w:rsidR="008050BF" w:rsidRDefault="008050BF">
      <w:r>
        <w:separator/>
      </w:r>
    </w:p>
  </w:footnote>
  <w:footnote w:type="continuationSeparator" w:id="0">
    <w:p w14:paraId="796402EF" w14:textId="77777777" w:rsidR="008050BF" w:rsidRDefault="008050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  <w:num w:numId="5">
    <w:abstractNumId w:val="8"/>
  </w:num>
  <w:num w:numId="6">
    <w:abstractNumId w:val="14"/>
  </w:num>
  <w:num w:numId="7">
    <w:abstractNumId w:val="5"/>
  </w:num>
  <w:num w:numId="8">
    <w:abstractNumId w:val="15"/>
  </w:num>
  <w:num w:numId="9">
    <w:abstractNumId w:val="16"/>
  </w:num>
  <w:num w:numId="10">
    <w:abstractNumId w:val="11"/>
  </w:num>
  <w:num w:numId="11">
    <w:abstractNumId w:val="6"/>
  </w:num>
  <w:num w:numId="12">
    <w:abstractNumId w:val="10"/>
  </w:num>
  <w:num w:numId="13">
    <w:abstractNumId w:val="9"/>
  </w:num>
  <w:num w:numId="14">
    <w:abstractNumId w:val="7"/>
  </w:num>
  <w:num w:numId="15">
    <w:abstractNumId w:val="12"/>
  </w:num>
  <w:num w:numId="16">
    <w:abstractNumId w:val="13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bordersDoNotSurroundHeader/>
  <w:bordersDoNotSurroundFooter/>
  <w:proofState w:spelling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5651F"/>
    <w:rsid w:val="00074A68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38B5"/>
    <w:rsid w:val="00164F48"/>
    <w:rsid w:val="00191F1F"/>
    <w:rsid w:val="001A1A1E"/>
    <w:rsid w:val="001A3207"/>
    <w:rsid w:val="001A5BA6"/>
    <w:rsid w:val="001C17F8"/>
    <w:rsid w:val="001C2473"/>
    <w:rsid w:val="001D5997"/>
    <w:rsid w:val="001F57B6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84AA9"/>
    <w:rsid w:val="00287188"/>
    <w:rsid w:val="00292037"/>
    <w:rsid w:val="002A2D19"/>
    <w:rsid w:val="002A48C6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55FE9"/>
    <w:rsid w:val="00366ED3"/>
    <w:rsid w:val="00381BDB"/>
    <w:rsid w:val="003842B3"/>
    <w:rsid w:val="00393958"/>
    <w:rsid w:val="0039439A"/>
    <w:rsid w:val="00397138"/>
    <w:rsid w:val="003B0416"/>
    <w:rsid w:val="003C14F1"/>
    <w:rsid w:val="003C5A69"/>
    <w:rsid w:val="003D63F8"/>
    <w:rsid w:val="003E327E"/>
    <w:rsid w:val="003E5391"/>
    <w:rsid w:val="003E7756"/>
    <w:rsid w:val="003F1D47"/>
    <w:rsid w:val="003F3C39"/>
    <w:rsid w:val="003F6CF8"/>
    <w:rsid w:val="00401B2C"/>
    <w:rsid w:val="004077F0"/>
    <w:rsid w:val="00407D24"/>
    <w:rsid w:val="004209C7"/>
    <w:rsid w:val="0044005D"/>
    <w:rsid w:val="004479E9"/>
    <w:rsid w:val="00457033"/>
    <w:rsid w:val="0046437C"/>
    <w:rsid w:val="0046743F"/>
    <w:rsid w:val="00472B69"/>
    <w:rsid w:val="00481AE5"/>
    <w:rsid w:val="004825C2"/>
    <w:rsid w:val="004859E5"/>
    <w:rsid w:val="004867C9"/>
    <w:rsid w:val="00494B12"/>
    <w:rsid w:val="004A1AAA"/>
    <w:rsid w:val="004A75CC"/>
    <w:rsid w:val="004B4FAE"/>
    <w:rsid w:val="004E3C5F"/>
    <w:rsid w:val="004E3D7B"/>
    <w:rsid w:val="00501E54"/>
    <w:rsid w:val="005023F1"/>
    <w:rsid w:val="00503779"/>
    <w:rsid w:val="00520E6A"/>
    <w:rsid w:val="00542372"/>
    <w:rsid w:val="00545CF0"/>
    <w:rsid w:val="00552D08"/>
    <w:rsid w:val="00553B48"/>
    <w:rsid w:val="00562E31"/>
    <w:rsid w:val="00570535"/>
    <w:rsid w:val="005744DA"/>
    <w:rsid w:val="0057628E"/>
    <w:rsid w:val="00577E96"/>
    <w:rsid w:val="00583F4B"/>
    <w:rsid w:val="005967C2"/>
    <w:rsid w:val="00597E8C"/>
    <w:rsid w:val="005A0378"/>
    <w:rsid w:val="005A043E"/>
    <w:rsid w:val="005A05BF"/>
    <w:rsid w:val="005A1487"/>
    <w:rsid w:val="005A1583"/>
    <w:rsid w:val="005A26AC"/>
    <w:rsid w:val="005B2788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609C6"/>
    <w:rsid w:val="00665A3F"/>
    <w:rsid w:val="0068090F"/>
    <w:rsid w:val="00681BBA"/>
    <w:rsid w:val="006974C1"/>
    <w:rsid w:val="006A73C6"/>
    <w:rsid w:val="006B3133"/>
    <w:rsid w:val="006C2631"/>
    <w:rsid w:val="006C26DA"/>
    <w:rsid w:val="006C2F7B"/>
    <w:rsid w:val="006D3301"/>
    <w:rsid w:val="006D37B8"/>
    <w:rsid w:val="006E6710"/>
    <w:rsid w:val="00700C4E"/>
    <w:rsid w:val="00713143"/>
    <w:rsid w:val="00723E5F"/>
    <w:rsid w:val="00734BFF"/>
    <w:rsid w:val="00741479"/>
    <w:rsid w:val="00741910"/>
    <w:rsid w:val="00743115"/>
    <w:rsid w:val="00743C5F"/>
    <w:rsid w:val="00746C4C"/>
    <w:rsid w:val="007531BF"/>
    <w:rsid w:val="00753B09"/>
    <w:rsid w:val="00753E0C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795C"/>
    <w:rsid w:val="007E6D02"/>
    <w:rsid w:val="007F2DF5"/>
    <w:rsid w:val="00800D01"/>
    <w:rsid w:val="00802737"/>
    <w:rsid w:val="008050BF"/>
    <w:rsid w:val="0081137F"/>
    <w:rsid w:val="008212D7"/>
    <w:rsid w:val="00821F9C"/>
    <w:rsid w:val="0083739C"/>
    <w:rsid w:val="00845A0C"/>
    <w:rsid w:val="008570DA"/>
    <w:rsid w:val="008702D1"/>
    <w:rsid w:val="008763A1"/>
    <w:rsid w:val="0087728B"/>
    <w:rsid w:val="008825BD"/>
    <w:rsid w:val="00883ECA"/>
    <w:rsid w:val="00883F0E"/>
    <w:rsid w:val="008A1607"/>
    <w:rsid w:val="008B7272"/>
    <w:rsid w:val="008C1920"/>
    <w:rsid w:val="008C2301"/>
    <w:rsid w:val="008C4BB7"/>
    <w:rsid w:val="008D01C7"/>
    <w:rsid w:val="008E0BCD"/>
    <w:rsid w:val="008E1468"/>
    <w:rsid w:val="008F178B"/>
    <w:rsid w:val="00911AAC"/>
    <w:rsid w:val="0091480E"/>
    <w:rsid w:val="009170C9"/>
    <w:rsid w:val="00922AB7"/>
    <w:rsid w:val="00936953"/>
    <w:rsid w:val="00947AA9"/>
    <w:rsid w:val="00955CED"/>
    <w:rsid w:val="0097324C"/>
    <w:rsid w:val="00984E89"/>
    <w:rsid w:val="00993805"/>
    <w:rsid w:val="00994C46"/>
    <w:rsid w:val="009A6E4A"/>
    <w:rsid w:val="009C734D"/>
    <w:rsid w:val="009D7B2D"/>
    <w:rsid w:val="009E0209"/>
    <w:rsid w:val="009F226F"/>
    <w:rsid w:val="00A063EF"/>
    <w:rsid w:val="00A1472A"/>
    <w:rsid w:val="00A15D72"/>
    <w:rsid w:val="00A370DF"/>
    <w:rsid w:val="00A411A7"/>
    <w:rsid w:val="00A41878"/>
    <w:rsid w:val="00A50DE5"/>
    <w:rsid w:val="00A525CA"/>
    <w:rsid w:val="00A545D0"/>
    <w:rsid w:val="00A628C7"/>
    <w:rsid w:val="00A64B26"/>
    <w:rsid w:val="00A65EF7"/>
    <w:rsid w:val="00A73842"/>
    <w:rsid w:val="00A7509D"/>
    <w:rsid w:val="00A8380B"/>
    <w:rsid w:val="00AA0EE5"/>
    <w:rsid w:val="00AB48CD"/>
    <w:rsid w:val="00AC06C8"/>
    <w:rsid w:val="00AC0B1C"/>
    <w:rsid w:val="00AC246A"/>
    <w:rsid w:val="00AD4745"/>
    <w:rsid w:val="00AE2F31"/>
    <w:rsid w:val="00AE375D"/>
    <w:rsid w:val="00AF7529"/>
    <w:rsid w:val="00B01247"/>
    <w:rsid w:val="00B065F8"/>
    <w:rsid w:val="00B10862"/>
    <w:rsid w:val="00B23086"/>
    <w:rsid w:val="00B2533A"/>
    <w:rsid w:val="00B266B2"/>
    <w:rsid w:val="00B454FB"/>
    <w:rsid w:val="00B5127C"/>
    <w:rsid w:val="00B64FA8"/>
    <w:rsid w:val="00B772BD"/>
    <w:rsid w:val="00B926E5"/>
    <w:rsid w:val="00B97947"/>
    <w:rsid w:val="00BA16B4"/>
    <w:rsid w:val="00BA4A7C"/>
    <w:rsid w:val="00BA55E5"/>
    <w:rsid w:val="00BA6AF0"/>
    <w:rsid w:val="00BB0831"/>
    <w:rsid w:val="00BB73E6"/>
    <w:rsid w:val="00BC221F"/>
    <w:rsid w:val="00BC5A32"/>
    <w:rsid w:val="00BD294B"/>
    <w:rsid w:val="00BD564A"/>
    <w:rsid w:val="00C16D38"/>
    <w:rsid w:val="00C26E85"/>
    <w:rsid w:val="00C438C5"/>
    <w:rsid w:val="00C4720B"/>
    <w:rsid w:val="00C4786F"/>
    <w:rsid w:val="00C605E0"/>
    <w:rsid w:val="00C666DD"/>
    <w:rsid w:val="00C70DCC"/>
    <w:rsid w:val="00C730C1"/>
    <w:rsid w:val="00C77681"/>
    <w:rsid w:val="00C778E4"/>
    <w:rsid w:val="00C81A0C"/>
    <w:rsid w:val="00C81D7B"/>
    <w:rsid w:val="00C827E5"/>
    <w:rsid w:val="00C963B3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66BD"/>
    <w:rsid w:val="00D0797F"/>
    <w:rsid w:val="00D12CD7"/>
    <w:rsid w:val="00D1670A"/>
    <w:rsid w:val="00D24481"/>
    <w:rsid w:val="00D25270"/>
    <w:rsid w:val="00D257AD"/>
    <w:rsid w:val="00D3340E"/>
    <w:rsid w:val="00D47291"/>
    <w:rsid w:val="00D5163A"/>
    <w:rsid w:val="00D53A35"/>
    <w:rsid w:val="00D6121B"/>
    <w:rsid w:val="00D67EFD"/>
    <w:rsid w:val="00D70DFD"/>
    <w:rsid w:val="00D76E00"/>
    <w:rsid w:val="00D90FDE"/>
    <w:rsid w:val="00D95ADC"/>
    <w:rsid w:val="00DA3C58"/>
    <w:rsid w:val="00DA5CAF"/>
    <w:rsid w:val="00DA7F33"/>
    <w:rsid w:val="00DC0AEB"/>
    <w:rsid w:val="00DC773C"/>
    <w:rsid w:val="00DF01BE"/>
    <w:rsid w:val="00DF0863"/>
    <w:rsid w:val="00DF1E89"/>
    <w:rsid w:val="00E0365C"/>
    <w:rsid w:val="00E056F2"/>
    <w:rsid w:val="00E07911"/>
    <w:rsid w:val="00E35D43"/>
    <w:rsid w:val="00E37BBB"/>
    <w:rsid w:val="00E6369B"/>
    <w:rsid w:val="00E7212C"/>
    <w:rsid w:val="00E769ED"/>
    <w:rsid w:val="00E90977"/>
    <w:rsid w:val="00E93FA1"/>
    <w:rsid w:val="00E97E09"/>
    <w:rsid w:val="00EA3696"/>
    <w:rsid w:val="00EA5612"/>
    <w:rsid w:val="00EC2CEE"/>
    <w:rsid w:val="00EC5586"/>
    <w:rsid w:val="00EF2E1B"/>
    <w:rsid w:val="00EF504D"/>
    <w:rsid w:val="00F04D55"/>
    <w:rsid w:val="00F13520"/>
    <w:rsid w:val="00F21789"/>
    <w:rsid w:val="00F226C8"/>
    <w:rsid w:val="00F26CF7"/>
    <w:rsid w:val="00F31B10"/>
    <w:rsid w:val="00F32DEE"/>
    <w:rsid w:val="00F36918"/>
    <w:rsid w:val="00F36B14"/>
    <w:rsid w:val="00F4179C"/>
    <w:rsid w:val="00F44055"/>
    <w:rsid w:val="00F51139"/>
    <w:rsid w:val="00F64E20"/>
    <w:rsid w:val="00F97B46"/>
    <w:rsid w:val="00FC0381"/>
    <w:rsid w:val="00FC5D09"/>
    <w:rsid w:val="00FC6076"/>
    <w:rsid w:val="00FC77ED"/>
    <w:rsid w:val="00FE03EA"/>
    <w:rsid w:val="00FE048F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590C65A-4D4B-417E-8D60-87F6CEB3FB09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2033</Words>
  <Characters>11592</Characters>
  <Application>Microsoft Office Word</Application>
  <DocSecurity>0</DocSecurity>
  <Lines>96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13598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3</cp:revision>
  <cp:lastPrinted>2019-06-06T07:08:00Z</cp:lastPrinted>
  <dcterms:created xsi:type="dcterms:W3CDTF">2021-08-09T08:48:00Z</dcterms:created>
  <dcterms:modified xsi:type="dcterms:W3CDTF">2021-08-09T08:49:00Z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