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6AD4726C" w14:textId="676D637A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sz w:val="28"/>
          <w:szCs w:val="28"/>
          <w:lang w:eastAsia="en-US"/>
        </w:rPr>
      </w:pPr>
      <w:bookmarkStart w:id="0" w:name="_Hlk535843446"/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Bando di selezione pubblica per titoli, per l’affidamento, con contratto di lavoro autonomo di diritto privato, di n° </w:t>
      </w:r>
      <w:r w:rsidR="00D379E1">
        <w:rPr>
          <w:rFonts w:ascii="Garamond" w:eastAsia="Calibri" w:hAnsi="Garamond" w:cs="Times New Roman"/>
          <w:sz w:val="28"/>
          <w:szCs w:val="28"/>
          <w:lang w:eastAsia="en-US"/>
        </w:rPr>
        <w:t>2</w:t>
      </w:r>
      <w:r w:rsidRPr="00546FED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 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incarichi di tutorato per le esigenze dei Corsi di Laurea della Facoltà di Scienze - I Semestre - Anno Accademico 2021/2022. 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75B0DB" w14:textId="1D2331FF" w:rsidR="00463D94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3D94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della</w:t>
                            </w:r>
                          </w:p>
                          <w:p w14:paraId="2A738661" w14:textId="703D4121" w:rsidR="00C474F8" w:rsidRPr="009C41FF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Facoltà di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687E4B9C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1775B0DB" w14:textId="1D2331FF" w:rsidR="00463D94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</w:t>
                      </w:r>
                      <w:r w:rsidR="00463D94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della</w:t>
                      </w:r>
                    </w:p>
                    <w:p w14:paraId="2A738661" w14:textId="703D4121" w:rsidR="00C474F8" w:rsidRPr="009C41FF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Facoltà di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687E4B9C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>come da bando 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77777777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Pr="00B061E5">
        <w:rPr>
          <w:rFonts w:ascii="Garamond" w:hAnsi="Garamond"/>
          <w:i/>
          <w:sz w:val="22"/>
          <w:szCs w:val="22"/>
        </w:rPr>
        <w:t xml:space="preserve">cancellare </w:t>
      </w:r>
      <w:r w:rsidR="00526614">
        <w:rPr>
          <w:rFonts w:ascii="Garamond" w:hAnsi="Garamond"/>
          <w:i/>
          <w:sz w:val="22"/>
          <w:szCs w:val="22"/>
        </w:rPr>
        <w:t xml:space="preserve">o lasciare in bianco </w:t>
      </w:r>
      <w:r w:rsidRPr="00B061E5">
        <w:rPr>
          <w:rFonts w:ascii="Garamond" w:hAnsi="Garamond"/>
          <w:i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03D24F53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  <w:r w:rsidR="00632FD6">
        <w:rPr>
          <w:rStyle w:val="Collegamentoipertestuale"/>
          <w:rFonts w:ascii="Garamond" w:hAnsi="Garamond"/>
          <w:lang w:eastAsia="ar-SA"/>
        </w:rPr>
        <w:t xml:space="preserve">   </w:t>
      </w:r>
    </w:p>
    <w:p w14:paraId="5825CA52" w14:textId="053332CC" w:rsidR="004A30BA" w:rsidRPr="004A30BA" w:rsidRDefault="00B51DCA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1E30D1B0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Dichiarazione sostitutiva di certificazione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contenente l’indicazione dei requisiti richiesti dall’art. 2 del </w:t>
      </w:r>
      <w:r w:rsidR="00FA71AC" w:rsidRPr="00976719">
        <w:rPr>
          <w:rFonts w:ascii="Garamond" w:hAnsi="Garamond" w:cs="Times New Roman"/>
          <w:sz w:val="22"/>
          <w:szCs w:val="22"/>
        </w:rPr>
        <w:t xml:space="preserve">bando </w:t>
      </w:r>
      <w:r w:rsidRPr="00976719">
        <w:rPr>
          <w:rFonts w:ascii="Garamond" w:hAnsi="Garamond" w:cs="Times New Roman"/>
          <w:sz w:val="22"/>
          <w:szCs w:val="22"/>
        </w:rPr>
        <w:t>per la partecipazione alla sel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900E62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>- Autocertificazione ai sensi delle norme in materia di dichiarazioni sostitutive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>del D.P.R. 445/2000) o dichiarazione sostitutiva di atto notorio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attestante gli esami di profitto </w:t>
      </w:r>
      <w:r w:rsidR="00900E62" w:rsidRPr="00812F86">
        <w:rPr>
          <w:rFonts w:ascii="Garamond" w:hAnsi="Garamond" w:cs="Times New Roman"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812F86">
        <w:rPr>
          <w:rFonts w:ascii="Garamond" w:hAnsi="Garamond" w:cs="Times New Roman"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>- Copia fotostatica integrale di un documento d'identità</w:t>
      </w:r>
      <w:r w:rsidR="00676E72">
        <w:rPr>
          <w:rFonts w:ascii="Garamond" w:hAnsi="Garamond" w:cs="Times New Roman"/>
          <w:sz w:val="22"/>
          <w:szCs w:val="22"/>
        </w:rPr>
        <w:t xml:space="preserve"> </w:t>
      </w:r>
      <w:r w:rsidR="000549EE">
        <w:rPr>
          <w:rFonts w:ascii="Garamond" w:hAnsi="Garamond" w:cs="Times New Roman"/>
          <w:sz w:val="22"/>
          <w:szCs w:val="22"/>
        </w:rPr>
        <w:t>(fronte retro)</w:t>
      </w:r>
      <w:r w:rsidRPr="00976719">
        <w:rPr>
          <w:rFonts w:ascii="Garamond" w:hAnsi="Garamond" w:cs="Times New Roman"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032A5B" w14:textId="77777777" w:rsidR="00B51DCA" w:rsidRDefault="00B51DCA" w:rsidP="00CA7178">
      <w:r>
        <w:separator/>
      </w:r>
    </w:p>
  </w:endnote>
  <w:endnote w:type="continuationSeparator" w:id="0">
    <w:p w14:paraId="2C3097B5" w14:textId="77777777" w:rsidR="00B51DCA" w:rsidRDefault="00B51DCA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AF5EDC" w14:textId="77777777" w:rsidR="00B51DCA" w:rsidRDefault="00B51DCA" w:rsidP="00CA7178">
      <w:r>
        <w:separator/>
      </w:r>
    </w:p>
  </w:footnote>
  <w:footnote w:type="continuationSeparator" w:id="0">
    <w:p w14:paraId="66428429" w14:textId="77777777" w:rsidR="00B51DCA" w:rsidRDefault="00B51DCA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3D94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A5E26"/>
    <w:rsid w:val="009B2840"/>
    <w:rsid w:val="009C41FF"/>
    <w:rsid w:val="009C5050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1DCA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577"/>
    <w:rsid w:val="00D0677F"/>
    <w:rsid w:val="00D11658"/>
    <w:rsid w:val="00D13822"/>
    <w:rsid w:val="00D20F37"/>
    <w:rsid w:val="00D3534E"/>
    <w:rsid w:val="00D357CF"/>
    <w:rsid w:val="00D379E1"/>
    <w:rsid w:val="00D466A3"/>
    <w:rsid w:val="00D471E4"/>
    <w:rsid w:val="00D4798E"/>
    <w:rsid w:val="00D505E3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621</TotalTime>
  <Pages>3</Pages>
  <Words>1112</Words>
  <Characters>6343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Ornella Demartis</cp:lastModifiedBy>
  <cp:revision>385</cp:revision>
  <cp:lastPrinted>2019-06-11T12:51:00Z</cp:lastPrinted>
  <dcterms:created xsi:type="dcterms:W3CDTF">2016-05-17T07:30:00Z</dcterms:created>
  <dcterms:modified xsi:type="dcterms:W3CDTF">2021-08-26T13:32:00Z</dcterms:modified>
</cp:coreProperties>
</file>