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937632" w:rsidRDefault="00D92493" w:rsidP="00937632">
      <w:pPr>
        <w:widowControl/>
        <w:rPr>
          <w:rFonts w:ascii="Arial" w:hAnsi="Arial" w:cs="Arial"/>
          <w:b/>
          <w:sz w:val="22"/>
          <w:szCs w:val="22"/>
          <w:lang w:val="it-IT"/>
        </w:rPr>
      </w:pPr>
      <w:r w:rsidRPr="00346BEC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</w:t>
      </w:r>
      <w:r w:rsidRPr="005C5F56">
        <w:rPr>
          <w:rFonts w:ascii="Arial" w:hAnsi="Arial" w:cs="Arial"/>
          <w:b/>
          <w:sz w:val="22"/>
          <w:szCs w:val="22"/>
          <w:lang w:val="it-IT"/>
        </w:rPr>
        <w:t>valutazione relativa al bando per il conferimento di una Borsa di ricerca dal titolo “</w:t>
      </w:r>
      <w:bookmarkStart w:id="0" w:name="_Hlk44616913"/>
      <w:r w:rsidR="00937632" w:rsidRPr="00937632">
        <w:rPr>
          <w:rFonts w:ascii="Arial" w:hAnsi="Arial" w:cs="Arial"/>
          <w:b/>
          <w:sz w:val="22"/>
          <w:szCs w:val="22"/>
          <w:lang w:val="it-IT"/>
        </w:rPr>
        <w:t xml:space="preserve">Valori di Fondo Aree Minerarie Sardegna </w:t>
      </w:r>
      <w:bookmarkEnd w:id="0"/>
      <w:r w:rsidR="00937632" w:rsidRPr="00937632">
        <w:rPr>
          <w:rFonts w:ascii="Arial" w:hAnsi="Arial" w:cs="Arial"/>
          <w:b/>
          <w:sz w:val="22"/>
          <w:szCs w:val="22"/>
          <w:lang w:val="it-IT"/>
        </w:rPr>
        <w:t>“</w:t>
      </w:r>
      <w:r w:rsidR="00937632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 xml:space="preserve">nell’ambito del progetto </w:t>
      </w:r>
      <w:r w:rsidR="00937632">
        <w:rPr>
          <w:rFonts w:ascii="Arial" w:hAnsi="Arial" w:cs="Arial"/>
          <w:b/>
          <w:sz w:val="22"/>
          <w:szCs w:val="22"/>
          <w:lang w:val="it-IT"/>
        </w:rPr>
        <w:t>“</w:t>
      </w:r>
      <w:r w:rsidR="0056702A" w:rsidRPr="0056702A">
        <w:rPr>
          <w:rFonts w:ascii="Arial" w:hAnsi="Arial" w:cs="Arial"/>
          <w:b/>
          <w:sz w:val="22"/>
          <w:szCs w:val="22"/>
          <w:lang w:val="it-IT"/>
        </w:rPr>
        <w:t>Approfondimenti geochimici e isotopici sulle acque dei corpi idrici sotterranei del distretto idrografico della Sardegna</w:t>
      </w:r>
      <w:r w:rsidR="00937632" w:rsidRPr="00937632">
        <w:rPr>
          <w:rFonts w:ascii="Arial" w:hAnsi="Arial" w:cs="Arial"/>
          <w:b/>
          <w:sz w:val="22"/>
          <w:szCs w:val="22"/>
          <w:lang w:val="it-IT"/>
        </w:rPr>
        <w:t>”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 xml:space="preserve">, responsabile scientifico </w:t>
      </w:r>
      <w:r w:rsidR="00937632" w:rsidRPr="00937632">
        <w:rPr>
          <w:rFonts w:ascii="Arial" w:hAnsi="Arial" w:cs="Arial"/>
          <w:b/>
          <w:sz w:val="22"/>
          <w:szCs w:val="22"/>
          <w:lang w:val="it-IT"/>
        </w:rPr>
        <w:t>Prof</w:t>
      </w:r>
      <w:r w:rsidR="004F7ACF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56702A">
        <w:rPr>
          <w:rFonts w:ascii="Arial" w:hAnsi="Arial" w:cs="Arial"/>
          <w:b/>
          <w:sz w:val="22"/>
          <w:szCs w:val="22"/>
          <w:lang w:val="it-IT"/>
        </w:rPr>
        <w:t>Rosa Cidu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 xml:space="preserve">, approvata dal Consiglio di Dipartimento n. </w:t>
      </w:r>
      <w:r w:rsidR="004F7ACF">
        <w:rPr>
          <w:rFonts w:ascii="Arial" w:hAnsi="Arial" w:cs="Arial"/>
          <w:b/>
          <w:sz w:val="22"/>
          <w:szCs w:val="22"/>
          <w:lang w:val="it-IT"/>
        </w:rPr>
        <w:t>1</w:t>
      </w:r>
      <w:r w:rsidR="0056702A">
        <w:rPr>
          <w:rFonts w:ascii="Arial" w:hAnsi="Arial" w:cs="Arial"/>
          <w:b/>
          <w:sz w:val="22"/>
          <w:szCs w:val="22"/>
          <w:lang w:val="it-IT"/>
        </w:rPr>
        <w:t>2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 xml:space="preserve"> del </w:t>
      </w:r>
      <w:r w:rsidR="0056702A">
        <w:rPr>
          <w:rFonts w:ascii="Arial" w:hAnsi="Arial" w:cs="Arial"/>
          <w:b/>
          <w:sz w:val="22"/>
          <w:szCs w:val="22"/>
          <w:lang w:val="it-IT"/>
        </w:rPr>
        <w:t>1</w:t>
      </w:r>
      <w:r w:rsidR="004F7ACF">
        <w:rPr>
          <w:rFonts w:ascii="Arial" w:hAnsi="Arial" w:cs="Arial"/>
          <w:b/>
          <w:sz w:val="22"/>
          <w:szCs w:val="22"/>
          <w:lang w:val="it-IT"/>
        </w:rPr>
        <w:t>8/</w:t>
      </w:r>
      <w:r w:rsidR="0056702A">
        <w:rPr>
          <w:rFonts w:ascii="Arial" w:hAnsi="Arial" w:cs="Arial"/>
          <w:b/>
          <w:sz w:val="22"/>
          <w:szCs w:val="22"/>
          <w:lang w:val="it-IT"/>
        </w:rPr>
        <w:t>05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>/202</w:t>
      </w:r>
      <w:r w:rsidR="0056702A">
        <w:rPr>
          <w:rFonts w:ascii="Arial" w:hAnsi="Arial" w:cs="Arial"/>
          <w:b/>
          <w:sz w:val="22"/>
          <w:szCs w:val="22"/>
          <w:lang w:val="it-IT"/>
        </w:rPr>
        <w:t>1</w:t>
      </w:r>
      <w:r w:rsidR="005C5F56" w:rsidRPr="005C5F56">
        <w:rPr>
          <w:rFonts w:ascii="Arial" w:hAnsi="Arial" w:cs="Arial"/>
          <w:b/>
          <w:sz w:val="22"/>
          <w:szCs w:val="22"/>
          <w:lang w:val="it-IT"/>
        </w:rPr>
        <w:t>.</w:t>
      </w:r>
    </w:p>
    <w:p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Primo Verbale </w:t>
      </w:r>
    </w:p>
    <w:p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921E6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56702A" w:rsidRPr="003921E6">
        <w:rPr>
          <w:rFonts w:ascii="Arial" w:hAnsi="Arial" w:cs="Arial"/>
          <w:sz w:val="22"/>
          <w:szCs w:val="22"/>
          <w:lang w:val="it-IT"/>
        </w:rPr>
        <w:t>18.06.</w:t>
      </w:r>
      <w:r w:rsidR="007A05F6" w:rsidRPr="003921E6">
        <w:rPr>
          <w:rFonts w:ascii="Arial" w:hAnsi="Arial" w:cs="Arial"/>
          <w:sz w:val="22"/>
          <w:szCs w:val="22"/>
          <w:lang w:val="it-IT"/>
        </w:rPr>
        <w:t>202</w:t>
      </w:r>
      <w:r w:rsidR="0056702A" w:rsidRPr="003921E6">
        <w:rPr>
          <w:rFonts w:ascii="Arial" w:hAnsi="Arial" w:cs="Arial"/>
          <w:sz w:val="22"/>
          <w:szCs w:val="22"/>
          <w:lang w:val="it-IT"/>
        </w:rPr>
        <w:t>1</w:t>
      </w:r>
    </w:p>
    <w:p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</w:t>
      </w:r>
      <w:r w:rsidRPr="003921E6">
        <w:rPr>
          <w:rFonts w:ascii="Arial" w:hAnsi="Arial" w:cs="Arial"/>
          <w:sz w:val="22"/>
          <w:szCs w:val="22"/>
          <w:lang w:val="it-IT"/>
        </w:rPr>
        <w:t>alle ore</w:t>
      </w:r>
      <w:r w:rsidR="0056702A" w:rsidRPr="003921E6">
        <w:rPr>
          <w:rFonts w:ascii="Arial" w:hAnsi="Arial" w:cs="Arial"/>
          <w:sz w:val="22"/>
          <w:szCs w:val="22"/>
          <w:lang w:val="it-IT"/>
        </w:rPr>
        <w:t xml:space="preserve"> 16</w:t>
      </w:r>
      <w:r w:rsidRPr="003921E6">
        <w:rPr>
          <w:rFonts w:ascii="Arial" w:hAnsi="Arial" w:cs="Arial"/>
          <w:sz w:val="22"/>
          <w:szCs w:val="22"/>
          <w:lang w:val="it-IT"/>
        </w:rPr>
        <w:t xml:space="preserve">, </w:t>
      </w:r>
      <w:r w:rsidR="00937632" w:rsidRPr="003921E6">
        <w:rPr>
          <w:rFonts w:ascii="Arial" w:hAnsi="Arial" w:cs="Arial"/>
          <w:sz w:val="22"/>
          <w:szCs w:val="22"/>
          <w:lang w:val="it-IT"/>
        </w:rPr>
        <w:t>in</w:t>
      </w:r>
      <w:r w:rsidR="00937632">
        <w:rPr>
          <w:rFonts w:ascii="Arial" w:hAnsi="Arial" w:cs="Arial"/>
          <w:sz w:val="22"/>
          <w:szCs w:val="22"/>
          <w:lang w:val="it-IT"/>
        </w:rPr>
        <w:t xml:space="preserve"> modalità telematica (</w:t>
      </w:r>
      <w:r w:rsidR="003921E6">
        <w:rPr>
          <w:rFonts w:ascii="Arial" w:hAnsi="Arial" w:cs="Arial"/>
          <w:sz w:val="22"/>
          <w:szCs w:val="22"/>
          <w:lang w:val="it-IT"/>
        </w:rPr>
        <w:t>piattaforma TEAMS</w:t>
      </w:r>
      <w:r w:rsidR="00937632">
        <w:rPr>
          <w:rFonts w:ascii="Arial" w:hAnsi="Arial" w:cs="Arial"/>
          <w:sz w:val="22"/>
          <w:szCs w:val="22"/>
          <w:lang w:val="it-IT"/>
        </w:rPr>
        <w:t xml:space="preserve">) </w:t>
      </w:r>
      <w:r w:rsidRPr="00346BEC">
        <w:rPr>
          <w:rFonts w:ascii="Arial" w:hAnsi="Arial" w:cs="Arial"/>
          <w:sz w:val="22"/>
          <w:szCs w:val="22"/>
          <w:lang w:val="it-IT"/>
        </w:rPr>
        <w:t>si è riunita la commissione giudicatrice per la valutazione relativa al bando per il conferimento della Borsa di ricerca dal titolo “</w:t>
      </w:r>
      <w:r w:rsidR="0056702A" w:rsidRPr="0056702A">
        <w:rPr>
          <w:rFonts w:ascii="Arial" w:hAnsi="Arial" w:cs="Arial"/>
          <w:b/>
          <w:sz w:val="22"/>
          <w:szCs w:val="22"/>
          <w:lang w:val="it-IT"/>
        </w:rPr>
        <w:t>Approfondimenti geochimici e isotopici sulle acque dei corpi idrici sotterranei del distretto idrografico della Sardegna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”, n. </w:t>
      </w:r>
      <w:r w:rsidR="008D1D1A">
        <w:rPr>
          <w:rFonts w:ascii="Arial" w:hAnsi="Arial" w:cs="Arial"/>
          <w:sz w:val="22"/>
          <w:szCs w:val="22"/>
          <w:lang w:val="it-IT"/>
        </w:rPr>
        <w:t>0</w:t>
      </w:r>
      <w:r w:rsidR="0056702A">
        <w:rPr>
          <w:rFonts w:ascii="Arial" w:hAnsi="Arial" w:cs="Arial"/>
          <w:sz w:val="22"/>
          <w:szCs w:val="22"/>
          <w:lang w:val="it-IT"/>
        </w:rPr>
        <w:t>7</w:t>
      </w:r>
      <w:r w:rsidR="008D1D1A">
        <w:rPr>
          <w:rFonts w:ascii="Arial" w:hAnsi="Arial" w:cs="Arial"/>
          <w:sz w:val="22"/>
          <w:szCs w:val="22"/>
          <w:lang w:val="it-IT"/>
        </w:rPr>
        <w:t>/202</w:t>
      </w:r>
      <w:r w:rsidR="0056702A">
        <w:rPr>
          <w:rFonts w:ascii="Arial" w:hAnsi="Arial" w:cs="Arial"/>
          <w:sz w:val="22"/>
          <w:szCs w:val="22"/>
          <w:lang w:val="it-IT"/>
        </w:rPr>
        <w:t>1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pubblicata in data </w:t>
      </w:r>
      <w:r w:rsidR="0056702A">
        <w:rPr>
          <w:rFonts w:ascii="Arial" w:hAnsi="Arial" w:cs="Arial"/>
          <w:sz w:val="22"/>
          <w:szCs w:val="22"/>
          <w:lang w:val="it-IT"/>
        </w:rPr>
        <w:t>25</w:t>
      </w:r>
      <w:r w:rsidR="00937632">
        <w:rPr>
          <w:rFonts w:ascii="Arial" w:hAnsi="Arial" w:cs="Arial"/>
          <w:sz w:val="22"/>
          <w:szCs w:val="22"/>
          <w:lang w:val="it-IT"/>
        </w:rPr>
        <w:t>/0</w:t>
      </w:r>
      <w:r w:rsidR="0056702A">
        <w:rPr>
          <w:rFonts w:ascii="Arial" w:hAnsi="Arial" w:cs="Arial"/>
          <w:sz w:val="22"/>
          <w:szCs w:val="22"/>
          <w:lang w:val="it-IT"/>
        </w:rPr>
        <w:t>5</w:t>
      </w:r>
      <w:r w:rsidR="008D1D1A">
        <w:rPr>
          <w:rFonts w:ascii="Arial" w:hAnsi="Arial" w:cs="Arial"/>
          <w:sz w:val="22"/>
          <w:szCs w:val="22"/>
          <w:lang w:val="it-IT"/>
        </w:rPr>
        <w:t>/202</w:t>
      </w:r>
      <w:r w:rsidR="0056702A">
        <w:rPr>
          <w:rFonts w:ascii="Arial" w:hAnsi="Arial" w:cs="Arial"/>
          <w:sz w:val="22"/>
          <w:szCs w:val="22"/>
          <w:lang w:val="it-IT"/>
        </w:rPr>
        <w:t>1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nell’ambito del progetto </w:t>
      </w:r>
      <w:r w:rsidR="0056702A" w:rsidRPr="0056702A">
        <w:rPr>
          <w:rFonts w:ascii="Arial" w:hAnsi="Arial" w:cs="Arial"/>
          <w:sz w:val="22"/>
          <w:szCs w:val="22"/>
          <w:lang w:val="it-IT"/>
        </w:rPr>
        <w:t xml:space="preserve">“Atto Aggiuntivo all’accordo di Collaborazione rep. n. 9/12337 del 16/12/2016 (stipulato il 1° ottobre 2018, scadenza 30 settembre 2022)” </w:t>
      </w:r>
      <w:r w:rsidR="0056702A">
        <w:rPr>
          <w:rFonts w:ascii="Arial" w:hAnsi="Arial" w:cs="Arial"/>
          <w:sz w:val="22"/>
          <w:szCs w:val="22"/>
          <w:lang w:val="it-IT"/>
        </w:rPr>
        <w:t>Responsabile scientifico Prof.s</w:t>
      </w:r>
      <w:r w:rsidR="0056702A" w:rsidRPr="0056702A">
        <w:rPr>
          <w:rFonts w:ascii="Arial" w:hAnsi="Arial" w:cs="Arial"/>
          <w:sz w:val="22"/>
          <w:szCs w:val="22"/>
          <w:lang w:val="it-IT"/>
        </w:rPr>
        <w:t>sa Rosa Cidu</w:t>
      </w:r>
      <w:r w:rsidRPr="00346BEC">
        <w:rPr>
          <w:rFonts w:ascii="Arial" w:hAnsi="Arial" w:cs="Arial"/>
          <w:sz w:val="22"/>
          <w:szCs w:val="22"/>
          <w:lang w:val="it-IT"/>
        </w:rPr>
        <w:t>, approvata dal Consiglio di Dipartimento n</w:t>
      </w:r>
      <w:r w:rsidR="008D1D1A">
        <w:rPr>
          <w:rFonts w:ascii="Arial" w:hAnsi="Arial" w:cs="Arial"/>
          <w:sz w:val="22"/>
          <w:szCs w:val="22"/>
          <w:lang w:val="it-IT"/>
        </w:rPr>
        <w:t xml:space="preserve">. </w:t>
      </w:r>
      <w:r w:rsidR="0056702A" w:rsidRPr="0056702A">
        <w:rPr>
          <w:rFonts w:ascii="Arial" w:hAnsi="Arial" w:cs="Arial"/>
          <w:sz w:val="22"/>
          <w:szCs w:val="22"/>
          <w:lang w:val="it-IT"/>
        </w:rPr>
        <w:t>12 del 18/05/2021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56702A">
        <w:rPr>
          <w:rFonts w:ascii="Arial" w:hAnsi="Arial" w:cs="Arial"/>
          <w:sz w:val="22"/>
          <w:szCs w:val="22"/>
          <w:lang w:val="it-IT"/>
        </w:rPr>
        <w:t>304/2021</w:t>
      </w:r>
      <w:r w:rsidR="0056702A" w:rsidRPr="00346BEC">
        <w:rPr>
          <w:rFonts w:ascii="Arial" w:hAnsi="Arial" w:cs="Arial"/>
          <w:sz w:val="22"/>
          <w:szCs w:val="22"/>
          <w:lang w:val="it-IT"/>
        </w:rPr>
        <w:t xml:space="preserve"> del </w:t>
      </w:r>
      <w:r w:rsidR="0056702A">
        <w:rPr>
          <w:rFonts w:ascii="Arial" w:hAnsi="Arial" w:cs="Arial"/>
          <w:sz w:val="22"/>
          <w:szCs w:val="22"/>
          <w:lang w:val="it-IT"/>
        </w:rPr>
        <w:t>17/06/2021</w:t>
      </w:r>
      <w:r w:rsidR="001F14B6">
        <w:rPr>
          <w:rFonts w:ascii="Arial" w:hAnsi="Arial" w:cs="Arial"/>
          <w:sz w:val="22"/>
          <w:szCs w:val="22"/>
          <w:lang w:val="it-IT"/>
        </w:rPr>
        <w:t>, è composta da</w:t>
      </w:r>
      <w:r w:rsidR="0082325C">
        <w:rPr>
          <w:rFonts w:ascii="Arial" w:hAnsi="Arial" w:cs="Arial"/>
          <w:sz w:val="22"/>
          <w:szCs w:val="22"/>
          <w:lang w:val="it-IT"/>
        </w:rPr>
        <w:t>l</w:t>
      </w:r>
      <w:r w:rsidR="001F14B6">
        <w:rPr>
          <w:rFonts w:ascii="Arial" w:hAnsi="Arial" w:cs="Arial"/>
          <w:sz w:val="22"/>
          <w:szCs w:val="22"/>
          <w:lang w:val="it-IT"/>
        </w:rPr>
        <w:t>l</w:t>
      </w:r>
      <w:r w:rsidR="0082325C">
        <w:rPr>
          <w:rFonts w:ascii="Arial" w:hAnsi="Arial" w:cs="Arial"/>
          <w:sz w:val="22"/>
          <w:szCs w:val="22"/>
          <w:lang w:val="it-IT"/>
        </w:rPr>
        <w:t>a</w:t>
      </w:r>
      <w:r w:rsidR="001F14B6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Prof.</w:t>
      </w:r>
      <w:r w:rsidR="0082325C">
        <w:rPr>
          <w:rFonts w:ascii="Arial" w:hAnsi="Arial" w:cs="Arial"/>
          <w:sz w:val="22"/>
          <w:szCs w:val="22"/>
          <w:lang w:val="it-IT"/>
        </w:rPr>
        <w:t>ssa Rosa Cidu, Presidente, e dai Professori</w:t>
      </w:r>
      <w:r w:rsidR="001F14B6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="0082325C">
        <w:rPr>
          <w:rFonts w:ascii="Arial" w:hAnsi="Arial" w:cs="Arial"/>
          <w:sz w:val="22"/>
          <w:szCs w:val="22"/>
          <w:lang w:val="it-IT"/>
        </w:rPr>
        <w:t xml:space="preserve"> </w:t>
      </w:r>
      <w:r w:rsidR="001F14B6">
        <w:rPr>
          <w:rFonts w:ascii="Arial" w:hAnsi="Arial" w:cs="Arial"/>
          <w:sz w:val="22"/>
          <w:szCs w:val="22"/>
          <w:lang w:val="it-IT"/>
        </w:rPr>
        <w:t xml:space="preserve">e </w:t>
      </w:r>
      <w:r w:rsidR="0056702A" w:rsidRPr="0056702A">
        <w:rPr>
          <w:rFonts w:ascii="Arial" w:hAnsi="Arial" w:cs="Arial"/>
          <w:sz w:val="22"/>
          <w:szCs w:val="22"/>
          <w:lang w:val="it-IT"/>
        </w:rPr>
        <w:t>Stefania Da Pelo</w:t>
      </w:r>
      <w:r w:rsidRPr="003921E6">
        <w:rPr>
          <w:rFonts w:ascii="Arial" w:hAnsi="Arial" w:cs="Arial"/>
          <w:sz w:val="22"/>
          <w:szCs w:val="22"/>
          <w:lang w:val="it-IT"/>
        </w:rPr>
        <w:t>.</w:t>
      </w:r>
      <w:r w:rsidR="001F4762" w:rsidRPr="003921E6">
        <w:rPr>
          <w:rFonts w:ascii="Arial" w:hAnsi="Arial" w:cs="Arial"/>
          <w:sz w:val="22"/>
          <w:szCs w:val="22"/>
          <w:lang w:val="it-IT"/>
        </w:rPr>
        <w:t xml:space="preserve"> Ricopre la funzione di segretario la Prof.ssa Stefania Da Pelo.</w:t>
      </w: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le domande pervenute e constata che non sono presenti domande provenienti da risorse interne (Art. 5. a, circolare </w:t>
      </w:r>
      <w:proofErr w:type="spellStart"/>
      <w:r w:rsidRPr="00346BEC">
        <w:rPr>
          <w:rFonts w:ascii="Arial" w:hAnsi="Arial" w:cs="Arial"/>
          <w:sz w:val="22"/>
          <w:szCs w:val="22"/>
          <w:lang w:val="it-IT"/>
        </w:rPr>
        <w:t>prot</w:t>
      </w:r>
      <w:proofErr w:type="spellEnd"/>
      <w:r w:rsidRPr="00346BEC">
        <w:rPr>
          <w:rFonts w:ascii="Arial" w:hAnsi="Arial" w:cs="Arial"/>
          <w:sz w:val="22"/>
          <w:szCs w:val="22"/>
          <w:lang w:val="it-IT"/>
        </w:rPr>
        <w:t>. 147808 del 11/08/2017).</w:t>
      </w: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:rsidR="00346BEC" w:rsidRPr="008D1D1A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relative 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</w:t>
      </w:r>
      <w:r w:rsidR="00522F24">
        <w:rPr>
          <w:rFonts w:ascii="Arial" w:hAnsi="Arial" w:cs="Arial"/>
          <w:sz w:val="22"/>
          <w:szCs w:val="22"/>
          <w:lang w:val="it-IT"/>
        </w:rPr>
        <w:t>come espresso nel bando: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a) Laurea specialistica/magistrale in: Laurea Magistrale in Scienze e Tecnologie Geologiche o equivalente (Laurea in Scienze geologiche vecchio ordinamento) voto di laurea: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- 110/110 e lode: punti 14;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- tra 108/110 e 110/110: punti 7;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- tra 104 e 107/110: punti 4;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- tra 100 e 103/110: punti 2;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- &lt; 100/110: punti 0).</w:t>
      </w:r>
    </w:p>
    <w:p w:rsidR="0056702A" w:rsidRPr="0056702A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A) Studi e lavori scientifici attinenti le tematiche oggetto della borsa: 23 punti</w:t>
      </w:r>
    </w:p>
    <w:p w:rsidR="004F7ACF" w:rsidRDefault="0056702A" w:rsidP="0056702A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6702A">
        <w:rPr>
          <w:rFonts w:ascii="Arial" w:eastAsia="Calibri" w:hAnsi="Arial" w:cs="Arial"/>
          <w:sz w:val="22"/>
          <w:szCs w:val="22"/>
          <w:lang w:val="it-IT"/>
        </w:rPr>
        <w:t>B) Esperienze nell’ambito delle attività oggetto della borsa: 23 punti</w:t>
      </w:r>
    </w:p>
    <w:p w:rsidR="00D92493" w:rsidRPr="00346BEC" w:rsidRDefault="00D92493" w:rsidP="004F7A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lastRenderedPageBreak/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020DD2">
        <w:rPr>
          <w:rFonts w:ascii="Arial" w:hAnsi="Arial" w:cs="Arial"/>
          <w:sz w:val="22"/>
          <w:szCs w:val="22"/>
          <w:lang w:val="it-IT"/>
        </w:rPr>
        <w:t>de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</w:t>
      </w:r>
      <w:r w:rsidR="00020DD2">
        <w:rPr>
          <w:rFonts w:ascii="Arial" w:hAnsi="Arial" w:cs="Arial"/>
          <w:sz w:val="22"/>
          <w:szCs w:val="22"/>
          <w:lang w:val="it-IT"/>
        </w:rPr>
        <w:t>andida</w:t>
      </w:r>
      <w:r w:rsidR="00346BEC">
        <w:rPr>
          <w:rFonts w:ascii="Arial" w:hAnsi="Arial" w:cs="Arial"/>
          <w:sz w:val="22"/>
          <w:szCs w:val="22"/>
          <w:lang w:val="it-IT"/>
        </w:rPr>
        <w:t>ti.</w:t>
      </w:r>
    </w:p>
    <w:p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constata che </w:t>
      </w:r>
      <w:r w:rsidR="0056702A">
        <w:rPr>
          <w:rFonts w:ascii="Arial" w:hAnsi="Arial" w:cs="Arial"/>
          <w:sz w:val="22"/>
          <w:szCs w:val="22"/>
          <w:lang w:val="it-IT"/>
        </w:rPr>
        <w:t>è pervenuta la domanda di un solo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</w:t>
      </w:r>
      <w:r w:rsidR="00020DD2">
        <w:rPr>
          <w:rFonts w:ascii="Arial" w:hAnsi="Arial" w:cs="Arial"/>
          <w:sz w:val="22"/>
          <w:szCs w:val="22"/>
          <w:lang w:val="it-IT"/>
        </w:rPr>
        <w:t>candidat</w:t>
      </w:r>
      <w:r w:rsidR="0056702A">
        <w:rPr>
          <w:rFonts w:ascii="Arial" w:hAnsi="Arial" w:cs="Arial"/>
          <w:sz w:val="22"/>
          <w:szCs w:val="22"/>
          <w:lang w:val="it-IT"/>
        </w:rPr>
        <w:t xml:space="preserve">o, dott.ssa Francesca </w:t>
      </w:r>
      <w:proofErr w:type="spellStart"/>
      <w:r w:rsidR="0056702A">
        <w:rPr>
          <w:rFonts w:ascii="Arial" w:hAnsi="Arial" w:cs="Arial"/>
          <w:sz w:val="22"/>
          <w:szCs w:val="22"/>
          <w:lang w:val="it-IT"/>
        </w:rPr>
        <w:t>Lobina</w:t>
      </w:r>
      <w:proofErr w:type="spellEnd"/>
      <w:r w:rsidR="0056702A">
        <w:rPr>
          <w:rFonts w:ascii="Arial" w:hAnsi="Arial" w:cs="Arial"/>
          <w:sz w:val="22"/>
          <w:szCs w:val="22"/>
          <w:lang w:val="it-IT"/>
        </w:rPr>
        <w:t>, che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soddisfa</w:t>
      </w:r>
      <w:r>
        <w:rPr>
          <w:rFonts w:ascii="Arial" w:hAnsi="Arial" w:cs="Arial"/>
          <w:sz w:val="22"/>
          <w:szCs w:val="22"/>
          <w:lang w:val="it-IT"/>
        </w:rPr>
        <w:t xml:space="preserve"> i criteri richiesti dal bando</w:t>
      </w:r>
      <w:r w:rsidR="00020DD2">
        <w:rPr>
          <w:rFonts w:ascii="Arial" w:hAnsi="Arial" w:cs="Arial"/>
          <w:sz w:val="22"/>
          <w:szCs w:val="22"/>
          <w:lang w:val="it-IT"/>
        </w:rPr>
        <w:t>,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20DD2">
        <w:rPr>
          <w:rFonts w:ascii="Arial" w:hAnsi="Arial" w:cs="Arial"/>
          <w:sz w:val="22"/>
          <w:szCs w:val="22"/>
          <w:lang w:val="it-IT"/>
        </w:rPr>
        <w:t>p</w:t>
      </w:r>
      <w:r>
        <w:rPr>
          <w:rFonts w:ascii="Arial" w:hAnsi="Arial" w:cs="Arial"/>
          <w:sz w:val="22"/>
          <w:szCs w:val="22"/>
          <w:lang w:val="it-IT"/>
        </w:rPr>
        <w:t>e</w:t>
      </w:r>
      <w:r w:rsidR="00020DD2">
        <w:rPr>
          <w:rFonts w:ascii="Arial" w:hAnsi="Arial" w:cs="Arial"/>
          <w:sz w:val="22"/>
          <w:szCs w:val="22"/>
          <w:lang w:val="it-IT"/>
        </w:rPr>
        <w:t>rtanto, la commissione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</w:t>
      </w:r>
    </w:p>
    <w:p w:rsidR="005C5F56" w:rsidRPr="005C5F56" w:rsidRDefault="005C5F56" w:rsidP="00522F24">
      <w:pPr>
        <w:pStyle w:val="Default"/>
        <w:spacing w:after="120"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Grigliatabella"/>
        <w:tblW w:w="0" w:type="auto"/>
        <w:tblInd w:w="360" w:type="dxa"/>
        <w:tblLook w:val="04A0"/>
      </w:tblPr>
      <w:tblGrid>
        <w:gridCol w:w="2176"/>
        <w:gridCol w:w="1774"/>
      </w:tblGrid>
      <w:tr w:rsidR="0056702A" w:rsidTr="00591AC6">
        <w:tc>
          <w:tcPr>
            <w:tcW w:w="2176" w:type="dxa"/>
          </w:tcPr>
          <w:p w:rsidR="0056702A" w:rsidRPr="00797418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797418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:rsidR="0056702A" w:rsidRPr="00797418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56702A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 xml:space="preserve">Francesca </w:t>
            </w:r>
            <w:proofErr w:type="spellStart"/>
            <w:r w:rsidRPr="0056702A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Lobina</w:t>
            </w:r>
            <w:proofErr w:type="spellEnd"/>
          </w:p>
        </w:tc>
      </w:tr>
      <w:tr w:rsidR="0056702A" w:rsidTr="00591AC6">
        <w:tc>
          <w:tcPr>
            <w:tcW w:w="2176" w:type="dxa"/>
          </w:tcPr>
          <w:p w:rsidR="0056702A" w:rsidRPr="00522F24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522F24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Voto di laurea</w:t>
            </w: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 xml:space="preserve"> LM-74</w:t>
            </w:r>
          </w:p>
        </w:tc>
        <w:tc>
          <w:tcPr>
            <w:tcW w:w="1774" w:type="dxa"/>
          </w:tcPr>
          <w:p w:rsidR="0056702A" w:rsidRPr="00797418" w:rsidRDefault="0056702A" w:rsidP="0056702A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797418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1</w:t>
            </w: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4</w:t>
            </w:r>
          </w:p>
        </w:tc>
      </w:tr>
      <w:tr w:rsidR="0056702A" w:rsidRPr="004F7ACF" w:rsidTr="00591AC6">
        <w:tc>
          <w:tcPr>
            <w:tcW w:w="2176" w:type="dxa"/>
          </w:tcPr>
          <w:p w:rsidR="0056702A" w:rsidRPr="004F7ACF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56702A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Studi e lavori scientifici</w:t>
            </w:r>
          </w:p>
        </w:tc>
        <w:tc>
          <w:tcPr>
            <w:tcW w:w="1774" w:type="dxa"/>
          </w:tcPr>
          <w:p w:rsidR="0056702A" w:rsidRDefault="002D30BF" w:rsidP="002D30BF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21</w:t>
            </w:r>
          </w:p>
        </w:tc>
      </w:tr>
      <w:tr w:rsidR="0056702A" w:rsidRPr="004F7ACF" w:rsidTr="00591AC6">
        <w:tc>
          <w:tcPr>
            <w:tcW w:w="2176" w:type="dxa"/>
          </w:tcPr>
          <w:p w:rsidR="0056702A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56702A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Esperienze nell’ambito delle attività oggetto della borsa</w:t>
            </w:r>
          </w:p>
        </w:tc>
        <w:tc>
          <w:tcPr>
            <w:tcW w:w="1774" w:type="dxa"/>
          </w:tcPr>
          <w:p w:rsidR="0056702A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0</w:t>
            </w:r>
          </w:p>
        </w:tc>
      </w:tr>
      <w:tr w:rsidR="0056702A" w:rsidTr="00591AC6">
        <w:tc>
          <w:tcPr>
            <w:tcW w:w="2176" w:type="dxa"/>
          </w:tcPr>
          <w:p w:rsidR="0056702A" w:rsidRPr="00522F24" w:rsidRDefault="0056702A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:rsidR="0056702A" w:rsidRDefault="002D30BF" w:rsidP="002D30BF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35</w:t>
            </w:r>
          </w:p>
        </w:tc>
      </w:tr>
    </w:tbl>
    <w:p w:rsidR="005C5F56" w:rsidRPr="005C5F56" w:rsidRDefault="005C5F56" w:rsidP="005C5F56">
      <w:pPr>
        <w:spacing w:line="276" w:lineRule="auto"/>
        <w:ind w:left="360"/>
        <w:jc w:val="both"/>
        <w:rPr>
          <w:rFonts w:ascii="Arial" w:hAnsi="Arial" w:cs="Arial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921E6" w:rsidRDefault="0056702A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</w:t>
      </w:r>
      <w:r w:rsidR="00522F24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candidat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Francesca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Lobina</w:t>
      </w:r>
      <w:proofErr w:type="spellEnd"/>
      <w:r w:rsidR="004F7ACF">
        <w:rPr>
          <w:rFonts w:ascii="Arial" w:hAnsi="Arial" w:cs="Arial"/>
          <w:sz w:val="22"/>
          <w:szCs w:val="22"/>
          <w:lang w:val="it-IT"/>
        </w:rPr>
        <w:t xml:space="preserve"> viene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ammess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all’orale e </w:t>
      </w:r>
      <w:r w:rsidR="004F7ACF">
        <w:rPr>
          <w:rFonts w:ascii="Arial" w:hAnsi="Arial" w:cs="Arial"/>
          <w:sz w:val="22"/>
          <w:szCs w:val="22"/>
          <w:lang w:val="it-IT"/>
        </w:rPr>
        <w:t xml:space="preserve">le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viene comunicata</w:t>
      </w:r>
      <w:r w:rsidR="00020DD2" w:rsidRPr="00797418">
        <w:rPr>
          <w:rFonts w:ascii="Arial" w:hAnsi="Arial" w:cs="Arial"/>
          <w:sz w:val="22"/>
          <w:szCs w:val="22"/>
          <w:lang w:val="it-IT"/>
        </w:rPr>
        <w:t>, tramite posta elettronica</w:t>
      </w:r>
      <w:r w:rsidR="00020DD2">
        <w:rPr>
          <w:rFonts w:ascii="Arial" w:hAnsi="Arial" w:cs="Arial"/>
          <w:sz w:val="22"/>
          <w:szCs w:val="22"/>
          <w:lang w:val="it-IT"/>
        </w:rPr>
        <w:t>,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l’ammissione al colloquio orale, </w:t>
      </w:r>
      <w:r w:rsidR="00020DD2">
        <w:rPr>
          <w:rFonts w:ascii="Arial" w:hAnsi="Arial" w:cs="Arial"/>
          <w:sz w:val="22"/>
          <w:szCs w:val="22"/>
          <w:lang w:val="it-IT"/>
        </w:rPr>
        <w:t xml:space="preserve">stabilito 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per il </w:t>
      </w:r>
      <w:r w:rsidR="00D92493" w:rsidRPr="003921E6">
        <w:rPr>
          <w:rFonts w:ascii="Arial" w:hAnsi="Arial" w:cs="Arial"/>
          <w:sz w:val="22"/>
          <w:szCs w:val="22"/>
          <w:lang w:val="it-IT"/>
        </w:rPr>
        <w:t xml:space="preserve">giorno </w:t>
      </w:r>
      <w:r w:rsidRPr="003921E6">
        <w:rPr>
          <w:rFonts w:ascii="Arial" w:hAnsi="Arial" w:cs="Arial"/>
          <w:sz w:val="22"/>
          <w:szCs w:val="22"/>
          <w:lang w:val="it-IT"/>
        </w:rPr>
        <w:t>23</w:t>
      </w:r>
      <w:r w:rsidR="004F7ACF" w:rsidRPr="003921E6">
        <w:rPr>
          <w:rFonts w:ascii="Arial" w:hAnsi="Arial" w:cs="Arial"/>
          <w:sz w:val="22"/>
          <w:szCs w:val="22"/>
          <w:lang w:val="it-IT"/>
        </w:rPr>
        <w:t xml:space="preserve"> </w:t>
      </w:r>
      <w:r w:rsidRPr="003921E6">
        <w:rPr>
          <w:rFonts w:ascii="Arial" w:hAnsi="Arial" w:cs="Arial"/>
          <w:sz w:val="22"/>
          <w:szCs w:val="22"/>
          <w:lang w:val="it-IT"/>
        </w:rPr>
        <w:t>giugno</w:t>
      </w:r>
      <w:r w:rsidR="007A05F6" w:rsidRPr="003921E6">
        <w:rPr>
          <w:rFonts w:ascii="Arial" w:hAnsi="Arial" w:cs="Arial"/>
          <w:sz w:val="22"/>
          <w:szCs w:val="22"/>
          <w:lang w:val="it-IT"/>
        </w:rPr>
        <w:t xml:space="preserve"> 202</w:t>
      </w:r>
      <w:r w:rsidRPr="003921E6">
        <w:rPr>
          <w:rFonts w:ascii="Arial" w:hAnsi="Arial" w:cs="Arial"/>
          <w:sz w:val="22"/>
          <w:szCs w:val="22"/>
          <w:lang w:val="it-IT"/>
        </w:rPr>
        <w:t>1</w:t>
      </w:r>
      <w:r w:rsidR="007A05F6" w:rsidRPr="003921E6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921E6">
        <w:rPr>
          <w:rFonts w:ascii="Arial" w:hAnsi="Arial" w:cs="Arial"/>
          <w:sz w:val="22"/>
          <w:szCs w:val="22"/>
          <w:lang w:val="it-IT"/>
        </w:rPr>
        <w:t xml:space="preserve">alle ore </w:t>
      </w:r>
      <w:r w:rsidR="00357DD5" w:rsidRPr="003921E6">
        <w:rPr>
          <w:rFonts w:ascii="Arial" w:hAnsi="Arial" w:cs="Arial"/>
          <w:sz w:val="22"/>
          <w:szCs w:val="22"/>
          <w:lang w:val="it-IT"/>
        </w:rPr>
        <w:t>1</w:t>
      </w:r>
      <w:r w:rsidRPr="003921E6">
        <w:rPr>
          <w:rFonts w:ascii="Arial" w:hAnsi="Arial" w:cs="Arial"/>
          <w:sz w:val="22"/>
          <w:szCs w:val="22"/>
          <w:lang w:val="it-IT"/>
        </w:rPr>
        <w:t>0</w:t>
      </w:r>
      <w:r w:rsidR="00357DD5" w:rsidRPr="003921E6">
        <w:rPr>
          <w:rFonts w:ascii="Arial" w:hAnsi="Arial" w:cs="Arial"/>
          <w:sz w:val="22"/>
          <w:szCs w:val="22"/>
          <w:lang w:val="it-IT"/>
        </w:rPr>
        <w:t>:00</w:t>
      </w:r>
      <w:r w:rsidR="007963C8" w:rsidRPr="003921E6">
        <w:rPr>
          <w:rFonts w:ascii="Arial" w:hAnsi="Arial" w:cs="Arial"/>
          <w:sz w:val="22"/>
          <w:szCs w:val="22"/>
          <w:lang w:val="it-IT"/>
        </w:rPr>
        <w:t>,</w:t>
      </w:r>
      <w:r w:rsidR="00D92493" w:rsidRPr="003921E6">
        <w:rPr>
          <w:rFonts w:ascii="Arial" w:hAnsi="Arial" w:cs="Arial"/>
          <w:sz w:val="22"/>
          <w:szCs w:val="22"/>
          <w:lang w:val="it-IT"/>
        </w:rPr>
        <w:t xml:space="preserve"> </w:t>
      </w:r>
      <w:r w:rsidR="00522F24" w:rsidRPr="003921E6">
        <w:rPr>
          <w:rFonts w:ascii="Arial" w:hAnsi="Arial" w:cs="Arial"/>
          <w:sz w:val="22"/>
          <w:szCs w:val="22"/>
          <w:lang w:val="it-IT"/>
        </w:rPr>
        <w:t xml:space="preserve">sulla piattaforma </w:t>
      </w:r>
      <w:r w:rsidR="00FC3058" w:rsidRPr="003921E6">
        <w:rPr>
          <w:rFonts w:ascii="Arial" w:hAnsi="Arial" w:cs="Arial"/>
          <w:sz w:val="22"/>
          <w:szCs w:val="22"/>
          <w:lang w:val="it-IT"/>
        </w:rPr>
        <w:t>TEAMS</w:t>
      </w:r>
      <w:r w:rsidRPr="003921E6">
        <w:rPr>
          <w:rFonts w:ascii="Arial" w:hAnsi="Arial" w:cs="Arial"/>
          <w:sz w:val="22"/>
          <w:szCs w:val="22"/>
          <w:lang w:val="it-IT"/>
        </w:rPr>
        <w:t>.</w:t>
      </w:r>
    </w:p>
    <w:p w:rsidR="00346BEC" w:rsidRPr="003921E6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921E6">
        <w:rPr>
          <w:rFonts w:ascii="Arial" w:hAnsi="Arial" w:cs="Arial"/>
          <w:sz w:val="22"/>
          <w:szCs w:val="22"/>
          <w:lang w:val="it-IT"/>
        </w:rPr>
        <w:t xml:space="preserve">La </w:t>
      </w:r>
      <w:r w:rsidR="00020DD2" w:rsidRPr="003921E6">
        <w:rPr>
          <w:rFonts w:ascii="Arial" w:hAnsi="Arial" w:cs="Arial"/>
          <w:sz w:val="22"/>
          <w:szCs w:val="22"/>
          <w:lang w:val="it-IT"/>
        </w:rPr>
        <w:t>r</w:t>
      </w:r>
      <w:r w:rsidRPr="003921E6">
        <w:rPr>
          <w:rFonts w:ascii="Arial" w:hAnsi="Arial" w:cs="Arial"/>
          <w:sz w:val="22"/>
          <w:szCs w:val="22"/>
          <w:lang w:val="it-IT"/>
        </w:rPr>
        <w:t>iunione si chiude alle ore</w:t>
      </w:r>
      <w:r w:rsidR="0056702A" w:rsidRPr="003921E6">
        <w:rPr>
          <w:rFonts w:ascii="Arial" w:hAnsi="Arial" w:cs="Arial"/>
          <w:sz w:val="22"/>
          <w:szCs w:val="22"/>
          <w:lang w:val="it-IT"/>
        </w:rPr>
        <w:t xml:space="preserve"> 16.30</w:t>
      </w:r>
      <w:r w:rsidRPr="003921E6">
        <w:rPr>
          <w:rFonts w:ascii="Arial" w:hAnsi="Arial" w:cs="Arial"/>
          <w:sz w:val="22"/>
          <w:szCs w:val="22"/>
          <w:lang w:val="it-IT"/>
        </w:rPr>
        <w:t>.</w:t>
      </w:r>
    </w:p>
    <w:p w:rsidR="00D92493" w:rsidRPr="00346BEC" w:rsidRDefault="00D92493" w:rsidP="00D9249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Default="00D9249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In fede</w:t>
      </w:r>
    </w:p>
    <w:p w:rsidR="00853333" w:rsidRPr="00346BEC" w:rsidRDefault="0085333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853333" w:rsidRPr="00346BEC" w:rsidRDefault="0082291D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1736020</wp:posOffset>
            </wp:positionH>
            <wp:positionV relativeFrom="paragraph">
              <wp:posOffset>256644</wp:posOffset>
            </wp:positionV>
            <wp:extent cx="1540800" cy="640800"/>
            <wp:effectExtent l="0" t="0" r="2540" b="6985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0800" cy="64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53333" w:rsidRPr="00346BEC">
        <w:rPr>
          <w:rFonts w:ascii="Arial" w:hAnsi="Arial" w:cs="Arial"/>
          <w:sz w:val="22"/>
          <w:szCs w:val="22"/>
          <w:lang w:val="it-IT"/>
        </w:rPr>
        <w:t>Prof.</w:t>
      </w:r>
      <w:r w:rsidR="00853333">
        <w:rPr>
          <w:rFonts w:ascii="Arial" w:hAnsi="Arial" w:cs="Arial"/>
          <w:sz w:val="22"/>
          <w:szCs w:val="22"/>
          <w:lang w:val="it-IT"/>
        </w:rPr>
        <w:t>ssa Rosa Cidu</w:t>
      </w:r>
      <w:r w:rsidR="0085333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20DD2">
        <w:rPr>
          <w:rFonts w:ascii="Arial" w:hAnsi="Arial" w:cs="Arial"/>
          <w:sz w:val="22"/>
          <w:szCs w:val="22"/>
          <w:lang w:val="it-IT"/>
        </w:rPr>
        <w:tab/>
      </w:r>
      <w:r w:rsidR="00020DD2">
        <w:rPr>
          <w:rFonts w:ascii="Arial" w:hAnsi="Arial" w:cs="Arial"/>
          <w:sz w:val="22"/>
          <w:szCs w:val="22"/>
          <w:lang w:val="it-IT"/>
        </w:rPr>
        <w:tab/>
      </w:r>
      <w:r w:rsidR="00020DD2">
        <w:rPr>
          <w:rFonts w:ascii="Arial" w:hAnsi="Arial" w:cs="Arial"/>
          <w:noProof/>
          <w:sz w:val="22"/>
          <w:szCs w:val="22"/>
          <w:lang w:val="it-IT" w:eastAsia="it-IT"/>
        </w:rPr>
        <w:drawing>
          <wp:inline distT="0" distB="0" distL="0" distR="0">
            <wp:extent cx="1245461" cy="25717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1382" cy="260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3333" w:rsidRPr="00346BEC" w:rsidRDefault="001F4762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noProof/>
          <w:sz w:val="22"/>
          <w:szCs w:val="22"/>
          <w:lang w:val="it-IT" w:eastAsia="it-IT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1738365</wp:posOffset>
            </wp:positionH>
            <wp:positionV relativeFrom="paragraph">
              <wp:posOffset>293433</wp:posOffset>
            </wp:positionV>
            <wp:extent cx="1441939" cy="347852"/>
            <wp:effectExtent l="0" t="0" r="0" b="0"/>
            <wp:wrapNone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41939" cy="3478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53333" w:rsidRPr="00346BEC">
        <w:rPr>
          <w:rFonts w:ascii="Arial" w:hAnsi="Arial" w:cs="Arial"/>
          <w:sz w:val="22"/>
          <w:szCs w:val="22"/>
          <w:lang w:val="it-IT"/>
        </w:rPr>
        <w:t>Prof.</w:t>
      </w:r>
      <w:r w:rsidR="00853333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="00853333" w:rsidRPr="00346BEC">
        <w:rPr>
          <w:rFonts w:ascii="Arial" w:hAnsi="Arial" w:cs="Arial"/>
          <w:sz w:val="22"/>
          <w:szCs w:val="22"/>
          <w:lang w:val="it-IT"/>
        </w:rPr>
        <w:t xml:space="preserve"> </w:t>
      </w:r>
    </w:p>
    <w:p w:rsidR="00853333" w:rsidRDefault="00853333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Prof.</w:t>
      </w:r>
      <w:r w:rsidR="0056702A">
        <w:rPr>
          <w:rFonts w:ascii="Arial" w:hAnsi="Arial" w:cs="Arial"/>
          <w:sz w:val="22"/>
          <w:szCs w:val="22"/>
          <w:lang w:val="it-IT"/>
        </w:rPr>
        <w:t>ssa</w:t>
      </w:r>
      <w:r>
        <w:rPr>
          <w:rFonts w:ascii="Arial" w:hAnsi="Arial" w:cs="Arial"/>
          <w:sz w:val="22"/>
          <w:szCs w:val="22"/>
          <w:lang w:val="it-IT"/>
        </w:rPr>
        <w:t xml:space="preserve"> Stefan</w:t>
      </w:r>
      <w:r w:rsidR="0056702A">
        <w:rPr>
          <w:rFonts w:ascii="Arial" w:hAnsi="Arial" w:cs="Arial"/>
          <w:sz w:val="22"/>
          <w:szCs w:val="22"/>
          <w:lang w:val="it-IT"/>
        </w:rPr>
        <w:t>ia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56702A">
        <w:rPr>
          <w:rFonts w:ascii="Arial" w:hAnsi="Arial" w:cs="Arial"/>
          <w:sz w:val="22"/>
          <w:szCs w:val="22"/>
          <w:lang w:val="it-IT"/>
        </w:rPr>
        <w:t>Da Pelo</w:t>
      </w:r>
      <w:r w:rsidR="0082291D">
        <w:rPr>
          <w:rFonts w:ascii="Arial" w:hAnsi="Arial" w:cs="Arial"/>
          <w:sz w:val="22"/>
          <w:szCs w:val="22"/>
          <w:lang w:val="it-IT"/>
        </w:rPr>
        <w:tab/>
      </w:r>
      <w:r w:rsidR="0082291D">
        <w:rPr>
          <w:rFonts w:ascii="Arial" w:hAnsi="Arial" w:cs="Arial"/>
          <w:sz w:val="22"/>
          <w:szCs w:val="22"/>
          <w:lang w:val="it-IT"/>
        </w:rPr>
        <w:tab/>
      </w:r>
    </w:p>
    <w:p w:rsidR="00A27621" w:rsidRDefault="00A27621">
      <w:pPr>
        <w:widowControl/>
        <w:autoSpaceDE/>
        <w:autoSpaceDN/>
        <w:adjustRightInd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br w:type="page"/>
      </w:r>
    </w:p>
    <w:p w:rsidR="00A27621" w:rsidRPr="00346BEC" w:rsidRDefault="00A27621" w:rsidP="00A27621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:rsidR="00A27621" w:rsidRPr="00346BEC" w:rsidRDefault="00A27621" w:rsidP="00A27621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581E9C">
        <w:rPr>
          <w:rFonts w:ascii="Arial" w:hAnsi="Arial" w:cs="Arial"/>
          <w:sz w:val="22"/>
          <w:szCs w:val="22"/>
          <w:lang w:val="it-IT"/>
        </w:rPr>
        <w:t>23</w:t>
      </w:r>
      <w:r>
        <w:rPr>
          <w:rFonts w:ascii="Arial" w:hAnsi="Arial" w:cs="Arial"/>
          <w:sz w:val="22"/>
          <w:szCs w:val="22"/>
          <w:lang w:val="it-IT"/>
        </w:rPr>
        <w:t>/</w:t>
      </w:r>
      <w:r w:rsidR="00581E9C">
        <w:rPr>
          <w:rFonts w:ascii="Arial" w:hAnsi="Arial" w:cs="Arial"/>
          <w:sz w:val="22"/>
          <w:szCs w:val="22"/>
          <w:lang w:val="it-IT"/>
        </w:rPr>
        <w:t>06</w:t>
      </w:r>
      <w:r>
        <w:rPr>
          <w:rFonts w:ascii="Arial" w:hAnsi="Arial" w:cs="Arial"/>
          <w:sz w:val="22"/>
          <w:szCs w:val="22"/>
          <w:lang w:val="it-IT"/>
        </w:rPr>
        <w:t>/202</w:t>
      </w:r>
      <w:r w:rsidR="00581E9C">
        <w:rPr>
          <w:rFonts w:ascii="Arial" w:hAnsi="Arial" w:cs="Arial"/>
          <w:sz w:val="22"/>
          <w:szCs w:val="22"/>
          <w:lang w:val="it-IT"/>
        </w:rPr>
        <w:t>1</w:t>
      </w:r>
    </w:p>
    <w:p w:rsidR="00020DD2" w:rsidRDefault="00020DD2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Pr="00346BEC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</w:t>
      </w:r>
      <w:r w:rsidR="00581E9C">
        <w:rPr>
          <w:rFonts w:ascii="Arial" w:hAnsi="Arial" w:cs="Arial"/>
          <w:sz w:val="22"/>
          <w:szCs w:val="22"/>
          <w:lang w:val="it-IT"/>
        </w:rPr>
        <w:t>23 giugno 2021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alle ore </w:t>
      </w:r>
      <w:r>
        <w:rPr>
          <w:rFonts w:ascii="Arial" w:hAnsi="Arial" w:cs="Arial"/>
          <w:sz w:val="22"/>
          <w:szCs w:val="22"/>
          <w:lang w:val="it-IT"/>
        </w:rPr>
        <w:t>1</w:t>
      </w:r>
      <w:r w:rsidR="00581E9C">
        <w:rPr>
          <w:rFonts w:ascii="Arial" w:hAnsi="Arial" w:cs="Arial"/>
          <w:sz w:val="22"/>
          <w:szCs w:val="22"/>
          <w:lang w:val="it-IT"/>
        </w:rPr>
        <w:t>0</w:t>
      </w:r>
      <w:r>
        <w:rPr>
          <w:rFonts w:ascii="Arial" w:hAnsi="Arial" w:cs="Arial"/>
          <w:sz w:val="22"/>
          <w:szCs w:val="22"/>
          <w:lang w:val="it-IT"/>
        </w:rPr>
        <w:t xml:space="preserve">:00 sulla piattaforma </w:t>
      </w:r>
      <w:r w:rsidR="00FC3058">
        <w:rPr>
          <w:rFonts w:ascii="Arial" w:hAnsi="Arial" w:cs="Arial"/>
          <w:sz w:val="22"/>
          <w:szCs w:val="22"/>
          <w:lang w:val="it-IT"/>
        </w:rPr>
        <w:t>TEAMS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Giudicatrice, nominata dal Direttore del Dipartimento con </w:t>
      </w:r>
      <w:r w:rsidR="00581E9C" w:rsidRPr="00346BEC">
        <w:rPr>
          <w:rFonts w:ascii="Arial" w:hAnsi="Arial" w:cs="Arial"/>
          <w:sz w:val="22"/>
          <w:szCs w:val="22"/>
          <w:lang w:val="it-IT"/>
        </w:rPr>
        <w:t xml:space="preserve">Disposizione n. </w:t>
      </w:r>
      <w:r w:rsidR="00581E9C">
        <w:rPr>
          <w:rFonts w:ascii="Arial" w:hAnsi="Arial" w:cs="Arial"/>
          <w:sz w:val="22"/>
          <w:szCs w:val="22"/>
          <w:lang w:val="it-IT"/>
        </w:rPr>
        <w:t>304/2021</w:t>
      </w:r>
      <w:r w:rsidR="00581E9C" w:rsidRPr="00346BEC">
        <w:rPr>
          <w:rFonts w:ascii="Arial" w:hAnsi="Arial" w:cs="Arial"/>
          <w:sz w:val="22"/>
          <w:szCs w:val="22"/>
          <w:lang w:val="it-IT"/>
        </w:rPr>
        <w:t xml:space="preserve"> del </w:t>
      </w:r>
      <w:r w:rsidR="00581E9C">
        <w:rPr>
          <w:rFonts w:ascii="Arial" w:hAnsi="Arial" w:cs="Arial"/>
          <w:sz w:val="22"/>
          <w:szCs w:val="22"/>
          <w:lang w:val="it-IT"/>
        </w:rPr>
        <w:t xml:space="preserve">17/06/2021, composta dalla </w:t>
      </w:r>
      <w:r w:rsidR="00581E9C" w:rsidRPr="00346BEC">
        <w:rPr>
          <w:rFonts w:ascii="Arial" w:hAnsi="Arial" w:cs="Arial"/>
          <w:sz w:val="22"/>
          <w:szCs w:val="22"/>
          <w:lang w:val="it-IT"/>
        </w:rPr>
        <w:t>Prof.</w:t>
      </w:r>
      <w:r w:rsidR="00581E9C">
        <w:rPr>
          <w:rFonts w:ascii="Arial" w:hAnsi="Arial" w:cs="Arial"/>
          <w:sz w:val="22"/>
          <w:szCs w:val="22"/>
          <w:lang w:val="it-IT"/>
        </w:rPr>
        <w:t xml:space="preserve">ssa Rosa Cidu, Presidente, e dai Professori Giovanni De Giudici e </w:t>
      </w:r>
      <w:r w:rsidR="00581E9C" w:rsidRPr="0056702A">
        <w:rPr>
          <w:rFonts w:ascii="Arial" w:hAnsi="Arial" w:cs="Arial"/>
          <w:sz w:val="22"/>
          <w:szCs w:val="22"/>
          <w:lang w:val="it-IT"/>
        </w:rPr>
        <w:t>Stefania Da Pelo</w:t>
      </w:r>
      <w:r w:rsidR="001F4762">
        <w:rPr>
          <w:rFonts w:ascii="Arial" w:hAnsi="Arial" w:cs="Arial"/>
          <w:sz w:val="22"/>
          <w:szCs w:val="22"/>
          <w:lang w:val="it-IT"/>
        </w:rPr>
        <w:t xml:space="preserve"> </w:t>
      </w:r>
      <w:r w:rsidR="001F4762" w:rsidRPr="00F2275E">
        <w:rPr>
          <w:rFonts w:ascii="Arial" w:hAnsi="Arial" w:cs="Arial"/>
          <w:sz w:val="22"/>
          <w:szCs w:val="22"/>
          <w:lang w:val="it-IT"/>
        </w:rPr>
        <w:t>(segretario),</w:t>
      </w:r>
      <w:r w:rsidR="001F4762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si riunisce</w:t>
      </w:r>
      <w:r w:rsidR="00020DD2">
        <w:rPr>
          <w:rFonts w:ascii="Arial" w:hAnsi="Arial" w:cs="Arial"/>
          <w:sz w:val="22"/>
          <w:szCs w:val="22"/>
          <w:lang w:val="it-IT"/>
        </w:rPr>
        <w:t xml:space="preserve"> per effettuare la prova orale</w:t>
      </w:r>
      <w:r>
        <w:rPr>
          <w:rFonts w:ascii="Arial" w:hAnsi="Arial" w:cs="Arial"/>
          <w:sz w:val="22"/>
          <w:szCs w:val="22"/>
          <w:lang w:val="it-IT"/>
        </w:rPr>
        <w:t>.</w:t>
      </w:r>
    </w:p>
    <w:p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Si presenta</w:t>
      </w:r>
      <w:r w:rsidR="00E53A69">
        <w:rPr>
          <w:rFonts w:ascii="Arial" w:hAnsi="Arial" w:cs="Arial"/>
          <w:sz w:val="22"/>
          <w:szCs w:val="22"/>
          <w:lang w:val="it-IT"/>
        </w:rPr>
        <w:t xml:space="preserve"> la</w:t>
      </w:r>
      <w:r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53A69">
        <w:rPr>
          <w:rFonts w:ascii="Arial" w:hAnsi="Arial" w:cs="Arial"/>
          <w:sz w:val="22"/>
          <w:szCs w:val="22"/>
          <w:lang w:val="it-IT"/>
        </w:rPr>
        <w:t>a</w:t>
      </w:r>
      <w:r>
        <w:rPr>
          <w:rFonts w:ascii="Arial" w:hAnsi="Arial" w:cs="Arial"/>
          <w:sz w:val="22"/>
          <w:szCs w:val="22"/>
          <w:lang w:val="it-IT"/>
        </w:rPr>
        <w:t>:</w:t>
      </w:r>
    </w:p>
    <w:p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581E9C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581E9C">
        <w:rPr>
          <w:rFonts w:ascii="Arial" w:hAnsi="Arial" w:cs="Arial"/>
          <w:sz w:val="22"/>
          <w:szCs w:val="22"/>
          <w:lang w:val="it-IT"/>
        </w:rPr>
        <w:t xml:space="preserve">Francesca </w:t>
      </w:r>
      <w:proofErr w:type="spellStart"/>
      <w:r w:rsidRPr="00581E9C">
        <w:rPr>
          <w:rFonts w:ascii="Arial" w:hAnsi="Arial" w:cs="Arial"/>
          <w:sz w:val="22"/>
          <w:szCs w:val="22"/>
          <w:lang w:val="it-IT"/>
        </w:rPr>
        <w:t>Lobina</w:t>
      </w:r>
      <w:proofErr w:type="spellEnd"/>
      <w:r>
        <w:rPr>
          <w:rFonts w:ascii="Arial" w:hAnsi="Arial" w:cs="Arial"/>
          <w:sz w:val="22"/>
          <w:szCs w:val="22"/>
          <w:lang w:val="it-IT"/>
        </w:rPr>
        <w:t>,</w:t>
      </w:r>
      <w:r w:rsidR="00A27621" w:rsidRPr="00E53A69">
        <w:rPr>
          <w:rFonts w:ascii="Arial" w:hAnsi="Arial" w:cs="Arial"/>
          <w:sz w:val="22"/>
          <w:szCs w:val="22"/>
          <w:lang w:val="it-IT"/>
        </w:rPr>
        <w:t xml:space="preserve"> C</w:t>
      </w:r>
      <w:r>
        <w:rPr>
          <w:rFonts w:ascii="Arial" w:hAnsi="Arial" w:cs="Arial"/>
          <w:sz w:val="22"/>
          <w:szCs w:val="22"/>
          <w:lang w:val="it-IT"/>
        </w:rPr>
        <w:t>arta identità n.</w:t>
      </w:r>
      <w:r w:rsidR="00A27621" w:rsidRPr="00E53A69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CA13942GJ</w:t>
      </w:r>
      <w:r w:rsidR="00A27621" w:rsidRPr="00E53A69">
        <w:rPr>
          <w:rFonts w:ascii="Arial" w:hAnsi="Arial" w:cs="Arial"/>
          <w:sz w:val="22"/>
          <w:szCs w:val="22"/>
          <w:lang w:val="it-IT"/>
        </w:rPr>
        <w:t xml:space="preserve">, rilasciata dal Comune di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Quartucciu</w:t>
      </w:r>
      <w:proofErr w:type="spellEnd"/>
      <w:r w:rsidR="00A27621">
        <w:rPr>
          <w:rFonts w:ascii="Arial" w:hAnsi="Arial" w:cs="Arial"/>
          <w:sz w:val="22"/>
          <w:szCs w:val="22"/>
          <w:lang w:val="it-IT"/>
        </w:rPr>
        <w:t>.</w:t>
      </w:r>
    </w:p>
    <w:p w:rsidR="00A27621" w:rsidRPr="00346BEC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</w:t>
      </w:r>
      <w:r>
        <w:rPr>
          <w:rFonts w:ascii="Arial" w:hAnsi="Arial" w:cs="Arial"/>
          <w:sz w:val="22"/>
          <w:szCs w:val="22"/>
          <w:lang w:val="it-IT"/>
        </w:rPr>
        <w:t>con la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sulle </w:t>
      </w:r>
      <w:r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professionali</w:t>
      </w:r>
      <w:r>
        <w:rPr>
          <w:rFonts w:ascii="Arial" w:hAnsi="Arial" w:cs="Arial"/>
          <w:sz w:val="22"/>
          <w:szCs w:val="22"/>
          <w:lang w:val="it-IT"/>
        </w:rPr>
        <w:t xml:space="preserve"> inerenti l’attività della borsa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ha valutato </w:t>
      </w:r>
      <w:r>
        <w:rPr>
          <w:rFonts w:ascii="Arial" w:hAnsi="Arial" w:cs="Arial"/>
          <w:sz w:val="22"/>
          <w:szCs w:val="22"/>
          <w:lang w:val="it-IT"/>
        </w:rPr>
        <w:t>il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col seguente punteggio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. </w:t>
      </w: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/>
      </w:tblPr>
      <w:tblGrid>
        <w:gridCol w:w="3210"/>
        <w:gridCol w:w="3211"/>
        <w:gridCol w:w="3211"/>
      </w:tblGrid>
      <w:tr w:rsidR="00A27621" w:rsidTr="00C90332">
        <w:tc>
          <w:tcPr>
            <w:tcW w:w="3210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3211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orale</w:t>
            </w:r>
          </w:p>
        </w:tc>
        <w:tc>
          <w:tcPr>
            <w:tcW w:w="3211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A27621" w:rsidRPr="00E64EF0" w:rsidTr="00C90332">
        <w:tc>
          <w:tcPr>
            <w:tcW w:w="3210" w:type="dxa"/>
          </w:tcPr>
          <w:p w:rsidR="00A27621" w:rsidRDefault="00581E9C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581E9C">
              <w:rPr>
                <w:rFonts w:ascii="Arial" w:hAnsi="Arial" w:cs="Arial"/>
                <w:sz w:val="22"/>
                <w:szCs w:val="22"/>
                <w:lang w:val="it-IT"/>
              </w:rPr>
              <w:t xml:space="preserve">Francesca </w:t>
            </w:r>
            <w:proofErr w:type="spellStart"/>
            <w:r w:rsidRPr="00581E9C">
              <w:rPr>
                <w:rFonts w:ascii="Arial" w:hAnsi="Arial" w:cs="Arial"/>
                <w:sz w:val="22"/>
                <w:szCs w:val="22"/>
                <w:lang w:val="it-IT"/>
              </w:rPr>
              <w:t>Lobina</w:t>
            </w:r>
            <w:proofErr w:type="spellEnd"/>
          </w:p>
        </w:tc>
        <w:tc>
          <w:tcPr>
            <w:tcW w:w="3211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38</w:t>
            </w:r>
          </w:p>
        </w:tc>
        <w:tc>
          <w:tcPr>
            <w:tcW w:w="3211" w:type="dxa"/>
          </w:tcPr>
          <w:p w:rsidR="00A27621" w:rsidRDefault="00581E9C" w:rsidP="002D30BF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7</w:t>
            </w:r>
            <w:r w:rsidR="002D30BF">
              <w:rPr>
                <w:rFonts w:ascii="Arial" w:hAnsi="Arial" w:cs="Arial"/>
                <w:sz w:val="22"/>
                <w:szCs w:val="22"/>
                <w:lang w:val="it-IT"/>
              </w:rPr>
              <w:t>3</w:t>
            </w:r>
          </w:p>
        </w:tc>
      </w:tr>
    </w:tbl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la commissione approva con una valutazione </w:t>
      </w:r>
      <w:r w:rsidRPr="002860DA">
        <w:rPr>
          <w:rFonts w:ascii="Arial" w:hAnsi="Arial" w:cs="Arial"/>
          <w:sz w:val="22"/>
          <w:szCs w:val="22"/>
          <w:lang w:val="it-IT"/>
        </w:rPr>
        <w:t xml:space="preserve">positiva di </w:t>
      </w:r>
      <w:r w:rsidR="00581E9C">
        <w:rPr>
          <w:rFonts w:ascii="Arial" w:hAnsi="Arial" w:cs="Arial"/>
          <w:sz w:val="22"/>
          <w:szCs w:val="22"/>
          <w:lang w:val="it-IT"/>
        </w:rPr>
        <w:t>7</w:t>
      </w:r>
      <w:r w:rsidR="00FC3058">
        <w:rPr>
          <w:rFonts w:ascii="Arial" w:hAnsi="Arial" w:cs="Arial"/>
          <w:sz w:val="22"/>
          <w:szCs w:val="22"/>
          <w:lang w:val="it-IT"/>
        </w:rPr>
        <w:t>3</w:t>
      </w:r>
      <w:r w:rsidRPr="002860DA">
        <w:rPr>
          <w:rFonts w:ascii="Arial" w:hAnsi="Arial" w:cs="Arial"/>
          <w:sz w:val="22"/>
          <w:szCs w:val="22"/>
          <w:lang w:val="it-IT"/>
        </w:rPr>
        <w:t xml:space="preserve"> punti su 100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DC507B">
        <w:rPr>
          <w:rFonts w:ascii="Arial" w:hAnsi="Arial" w:cs="Arial"/>
          <w:sz w:val="22"/>
          <w:szCs w:val="22"/>
          <w:lang w:val="it-IT"/>
        </w:rPr>
        <w:t>la</w:t>
      </w:r>
      <w:r w:rsidRPr="00AA5892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DC507B">
        <w:rPr>
          <w:rFonts w:ascii="Arial" w:hAnsi="Arial" w:cs="Arial"/>
          <w:sz w:val="22"/>
          <w:szCs w:val="22"/>
          <w:lang w:val="it-IT"/>
        </w:rPr>
        <w:t xml:space="preserve">a </w:t>
      </w:r>
      <w:r w:rsidR="00581E9C" w:rsidRPr="00581E9C">
        <w:rPr>
          <w:rFonts w:ascii="Arial" w:hAnsi="Arial" w:cs="Arial"/>
          <w:sz w:val="22"/>
          <w:szCs w:val="22"/>
          <w:lang w:val="it-IT"/>
        </w:rPr>
        <w:t xml:space="preserve">Francesca </w:t>
      </w:r>
      <w:proofErr w:type="spellStart"/>
      <w:r w:rsidR="00581E9C" w:rsidRPr="00581E9C">
        <w:rPr>
          <w:rFonts w:ascii="Arial" w:hAnsi="Arial" w:cs="Arial"/>
          <w:sz w:val="22"/>
          <w:szCs w:val="22"/>
          <w:lang w:val="it-IT"/>
        </w:rPr>
        <w:t>Lobina</w:t>
      </w:r>
      <w:proofErr w:type="spellEnd"/>
      <w:r w:rsidRPr="00AA5892">
        <w:rPr>
          <w:rFonts w:ascii="Arial" w:hAnsi="Arial" w:cs="Arial"/>
          <w:sz w:val="22"/>
          <w:szCs w:val="22"/>
          <w:lang w:val="it-IT"/>
        </w:rPr>
        <w:t>, che risulta pertanto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idone</w:t>
      </w:r>
      <w:r w:rsidR="00E53A69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ad usufruire della borsa. </w:t>
      </w: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dichiara </w:t>
      </w:r>
      <w:r w:rsidR="00DC507B">
        <w:rPr>
          <w:rFonts w:ascii="Arial" w:hAnsi="Arial" w:cs="Arial"/>
          <w:sz w:val="22"/>
          <w:szCs w:val="22"/>
          <w:lang w:val="it-IT"/>
        </w:rPr>
        <w:t>vincitrice</w:t>
      </w:r>
      <w:r w:rsidR="00F2275E">
        <w:rPr>
          <w:rFonts w:ascii="Arial" w:hAnsi="Arial" w:cs="Arial"/>
          <w:sz w:val="22"/>
          <w:szCs w:val="22"/>
          <w:lang w:val="it-IT"/>
        </w:rPr>
        <w:t xml:space="preserve"> la dott.ssa</w:t>
      </w:r>
      <w:r w:rsidR="00DC507B">
        <w:rPr>
          <w:rFonts w:ascii="Arial" w:hAnsi="Arial" w:cs="Arial"/>
          <w:sz w:val="22"/>
          <w:szCs w:val="22"/>
          <w:lang w:val="it-IT"/>
        </w:rPr>
        <w:t xml:space="preserve"> </w:t>
      </w:r>
      <w:r w:rsidR="00581E9C" w:rsidRPr="00581E9C">
        <w:rPr>
          <w:rFonts w:ascii="Arial" w:hAnsi="Arial" w:cs="Arial"/>
          <w:sz w:val="22"/>
          <w:szCs w:val="22"/>
          <w:lang w:val="it-IT"/>
        </w:rPr>
        <w:t xml:space="preserve">Francesca </w:t>
      </w:r>
      <w:proofErr w:type="spellStart"/>
      <w:r w:rsidR="00581E9C" w:rsidRPr="00581E9C">
        <w:rPr>
          <w:rFonts w:ascii="Arial" w:hAnsi="Arial" w:cs="Arial"/>
          <w:sz w:val="22"/>
          <w:szCs w:val="22"/>
          <w:lang w:val="it-IT"/>
        </w:rPr>
        <w:t>Lobina</w:t>
      </w:r>
      <w:proofErr w:type="spellEnd"/>
      <w:r w:rsidR="00581E9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con la seguente graduatoria</w:t>
      </w:r>
    </w:p>
    <w:p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/>
      </w:tblPr>
      <w:tblGrid>
        <w:gridCol w:w="3210"/>
        <w:gridCol w:w="3211"/>
      </w:tblGrid>
      <w:tr w:rsidR="00A27621" w:rsidTr="00C90332">
        <w:tc>
          <w:tcPr>
            <w:tcW w:w="3210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3211" w:type="dxa"/>
          </w:tcPr>
          <w:p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Punteggio </w:t>
            </w:r>
          </w:p>
        </w:tc>
      </w:tr>
      <w:tr w:rsidR="00A27621" w:rsidRPr="00E64EF0" w:rsidTr="00C90332">
        <w:tc>
          <w:tcPr>
            <w:tcW w:w="3210" w:type="dxa"/>
          </w:tcPr>
          <w:p w:rsidR="00A27621" w:rsidRPr="002860DA" w:rsidRDefault="00581E9C" w:rsidP="00C90332">
            <w:pPr>
              <w:jc w:val="both"/>
              <w:rPr>
                <w:lang w:val="it-IT"/>
              </w:rPr>
            </w:pPr>
            <w:r w:rsidRPr="00581E9C">
              <w:rPr>
                <w:rFonts w:ascii="Arial" w:hAnsi="Arial" w:cs="Arial"/>
                <w:sz w:val="22"/>
                <w:szCs w:val="22"/>
                <w:lang w:val="it-IT"/>
              </w:rPr>
              <w:t xml:space="preserve">Francesca </w:t>
            </w:r>
            <w:proofErr w:type="spellStart"/>
            <w:r w:rsidRPr="00581E9C">
              <w:rPr>
                <w:rFonts w:ascii="Arial" w:hAnsi="Arial" w:cs="Arial"/>
                <w:sz w:val="22"/>
                <w:szCs w:val="22"/>
                <w:lang w:val="it-IT"/>
              </w:rPr>
              <w:t>Lobina</w:t>
            </w:r>
            <w:proofErr w:type="spellEnd"/>
          </w:p>
        </w:tc>
        <w:tc>
          <w:tcPr>
            <w:tcW w:w="3211" w:type="dxa"/>
          </w:tcPr>
          <w:p w:rsidR="00A27621" w:rsidRDefault="00581E9C" w:rsidP="002D30BF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7</w:t>
            </w:r>
            <w:r w:rsidR="002D30BF">
              <w:rPr>
                <w:rFonts w:ascii="Arial" w:hAnsi="Arial" w:cs="Arial"/>
                <w:sz w:val="22"/>
                <w:szCs w:val="22"/>
                <w:lang w:val="it-IT"/>
              </w:rPr>
              <w:t>3</w:t>
            </w:r>
          </w:p>
        </w:tc>
      </w:tr>
    </w:tbl>
    <w:p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</w:t>
      </w:r>
      <w:r w:rsidRPr="00FC3058">
        <w:rPr>
          <w:rFonts w:ascii="Arial" w:hAnsi="Arial" w:cs="Arial"/>
          <w:sz w:val="22"/>
          <w:szCs w:val="22"/>
          <w:lang w:val="it-IT"/>
        </w:rPr>
        <w:t xml:space="preserve">alle ore </w:t>
      </w:r>
      <w:r w:rsidR="00581E9C" w:rsidRPr="00FC3058">
        <w:rPr>
          <w:rFonts w:ascii="Arial" w:hAnsi="Arial" w:cs="Arial"/>
          <w:sz w:val="22"/>
          <w:szCs w:val="22"/>
          <w:lang w:val="it-IT"/>
        </w:rPr>
        <w:t>1</w:t>
      </w:r>
      <w:r w:rsidR="00FC3058" w:rsidRPr="00FC3058">
        <w:rPr>
          <w:rFonts w:ascii="Arial" w:hAnsi="Arial" w:cs="Arial"/>
          <w:sz w:val="22"/>
          <w:szCs w:val="22"/>
          <w:lang w:val="it-IT"/>
        </w:rPr>
        <w:t>0.30</w:t>
      </w:r>
      <w:r w:rsidRPr="00FC3058">
        <w:rPr>
          <w:rFonts w:ascii="Arial" w:hAnsi="Arial" w:cs="Arial"/>
          <w:sz w:val="22"/>
          <w:szCs w:val="22"/>
          <w:lang w:val="it-IT"/>
        </w:rPr>
        <w:t>.</w:t>
      </w:r>
    </w:p>
    <w:p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A27621" w:rsidRDefault="00A27621" w:rsidP="00A27621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In Fede</w:t>
      </w:r>
    </w:p>
    <w:p w:rsidR="00A27621" w:rsidRPr="00346BEC" w:rsidRDefault="0082291D" w:rsidP="00A27621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1780693</wp:posOffset>
            </wp:positionH>
            <wp:positionV relativeFrom="paragraph">
              <wp:posOffset>261656</wp:posOffset>
            </wp:positionV>
            <wp:extent cx="1540800" cy="640800"/>
            <wp:effectExtent l="0" t="0" r="2540" b="6985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0800" cy="64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27621" w:rsidRPr="00346BEC">
        <w:rPr>
          <w:rFonts w:ascii="Arial" w:hAnsi="Arial" w:cs="Arial"/>
          <w:sz w:val="22"/>
          <w:szCs w:val="22"/>
          <w:lang w:val="it-IT"/>
        </w:rPr>
        <w:t>Prof.</w:t>
      </w:r>
      <w:r w:rsidR="00A27621">
        <w:rPr>
          <w:rFonts w:ascii="Arial" w:hAnsi="Arial" w:cs="Arial"/>
          <w:sz w:val="22"/>
          <w:szCs w:val="22"/>
          <w:lang w:val="it-IT"/>
        </w:rPr>
        <w:t>ssa Rosa Cidu</w:t>
      </w:r>
      <w:r w:rsidR="00020DD2">
        <w:rPr>
          <w:rFonts w:ascii="Arial" w:hAnsi="Arial" w:cs="Arial"/>
          <w:sz w:val="22"/>
          <w:szCs w:val="22"/>
          <w:lang w:val="it-IT"/>
        </w:rPr>
        <w:tab/>
      </w:r>
      <w:r w:rsidR="00020DD2">
        <w:rPr>
          <w:rFonts w:ascii="Arial" w:hAnsi="Arial" w:cs="Arial"/>
          <w:sz w:val="22"/>
          <w:szCs w:val="22"/>
          <w:lang w:val="it-IT"/>
        </w:rPr>
        <w:tab/>
      </w:r>
      <w:r w:rsidR="00A27621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20DD2" w:rsidRPr="00020DD2">
        <w:rPr>
          <w:rFonts w:ascii="Arial" w:hAnsi="Arial" w:cs="Arial"/>
          <w:noProof/>
          <w:sz w:val="22"/>
          <w:szCs w:val="22"/>
          <w:lang w:val="it-IT" w:eastAsia="it-IT"/>
        </w:rPr>
        <w:drawing>
          <wp:inline distT="0" distB="0" distL="0" distR="0">
            <wp:extent cx="1245461" cy="257175"/>
            <wp:effectExtent l="1905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1382" cy="260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7621" w:rsidRPr="00DC507B" w:rsidRDefault="001F4762" w:rsidP="00A27621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noProof/>
          <w:sz w:val="22"/>
          <w:szCs w:val="22"/>
          <w:lang w:val="it-IT" w:eastAsia="it-IT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1848896</wp:posOffset>
            </wp:positionH>
            <wp:positionV relativeFrom="paragraph">
              <wp:posOffset>310885</wp:posOffset>
            </wp:positionV>
            <wp:extent cx="1441939" cy="347852"/>
            <wp:effectExtent l="0" t="0" r="0" b="0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41939" cy="3478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7621" w:rsidRPr="00346BEC">
        <w:rPr>
          <w:rFonts w:ascii="Arial" w:hAnsi="Arial" w:cs="Arial"/>
          <w:sz w:val="22"/>
          <w:szCs w:val="22"/>
          <w:lang w:val="it-IT"/>
        </w:rPr>
        <w:t>Prof.</w:t>
      </w:r>
      <w:r w:rsidR="00A27621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="00DC507B">
        <w:rPr>
          <w:rFonts w:ascii="Arial" w:hAnsi="Arial" w:cs="Arial"/>
          <w:sz w:val="22"/>
          <w:szCs w:val="22"/>
          <w:lang w:val="it-IT"/>
        </w:rPr>
        <w:t xml:space="preserve">                                      </w:t>
      </w:r>
      <w:r w:rsidR="00A27621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DC507B">
        <w:rPr>
          <w:rFonts w:ascii="Arial" w:hAnsi="Arial" w:cs="Arial"/>
          <w:sz w:val="22"/>
          <w:szCs w:val="22"/>
          <w:lang w:val="it-IT"/>
        </w:rPr>
        <w:t xml:space="preserve"> </w:t>
      </w:r>
    </w:p>
    <w:p w:rsidR="00A27621" w:rsidRPr="00346BEC" w:rsidRDefault="00A27621" w:rsidP="00A27621">
      <w:pPr>
        <w:spacing w:line="600" w:lineRule="auto"/>
        <w:jc w:val="both"/>
        <w:rPr>
          <w:rFonts w:ascii="Garamond" w:hAnsi="Garamond"/>
          <w:color w:val="000000"/>
          <w:sz w:val="22"/>
          <w:szCs w:val="22"/>
          <w:lang w:val="it-IT" w:eastAsia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Prof.</w:t>
      </w:r>
      <w:r w:rsidR="00581E9C">
        <w:rPr>
          <w:rFonts w:ascii="Arial" w:hAnsi="Arial" w:cs="Arial"/>
          <w:sz w:val="22"/>
          <w:szCs w:val="22"/>
          <w:lang w:val="it-IT"/>
        </w:rPr>
        <w:t>ssa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581E9C" w:rsidRPr="0056702A">
        <w:rPr>
          <w:rFonts w:ascii="Arial" w:hAnsi="Arial" w:cs="Arial"/>
          <w:sz w:val="22"/>
          <w:szCs w:val="22"/>
          <w:lang w:val="it-IT"/>
        </w:rPr>
        <w:t>Stefania Da Pelo</w:t>
      </w:r>
      <w:r w:rsidR="00DC507B" w:rsidRPr="00DC507B">
        <w:rPr>
          <w:lang w:val="it-IT"/>
        </w:rPr>
        <w:t xml:space="preserve"> </w:t>
      </w:r>
      <w:r w:rsidR="00DC507B" w:rsidRPr="00DC507B">
        <w:rPr>
          <w:noProof/>
          <w:lang w:val="it-IT"/>
        </w:rPr>
        <w:t xml:space="preserve">      </w:t>
      </w:r>
      <w:r w:rsidR="00DC507B">
        <w:rPr>
          <w:noProof/>
          <w:lang w:val="it-IT"/>
        </w:rPr>
        <w:t xml:space="preserve">                                                   </w:t>
      </w:r>
      <w:r w:rsidR="00DC507B" w:rsidRPr="00DC507B">
        <w:rPr>
          <w:noProof/>
          <w:lang w:val="it-IT"/>
        </w:rPr>
        <w:t xml:space="preserve"> </w:t>
      </w:r>
    </w:p>
    <w:sectPr w:rsidR="00A27621" w:rsidRPr="00346BEC" w:rsidSect="009117C4">
      <w:headerReference w:type="default" r:id="rId10"/>
      <w:footerReference w:type="default" r:id="rId11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E52" w:rsidRDefault="00C11E52">
      <w:r>
        <w:separator/>
      </w:r>
    </w:p>
  </w:endnote>
  <w:endnote w:type="continuationSeparator" w:id="0">
    <w:p w:rsidR="00C11E52" w:rsidRDefault="00C11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IDFont+F5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1C7" w:rsidRDefault="00272CAF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272CAF">
      <w:rPr>
        <w:noProof/>
        <w:lang w:val="it-IT"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73.55pt;margin-top:771.5pt;width:452.15pt;height:48.6pt;z-index:-25165772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A6gbRw7AEAAL0DAAAOAAAAAAAAAAAAAAAAAC4CAABkcnMvZTJv&#10;RG9jLnhtbFBLAQItABQABgAIAAAAIQBuw0IZ4QAAAA4BAAAPAAAAAAAAAAAAAAAAAEYEAABkcnMv&#10;ZG93bnJldi54bWxQSwUGAAAAAAQABADzAAAAVAUAAAAA&#10;" o:allowincell="f" filled="f" stroked="f">
          <v:textbox inset="0,0,0,0">
            <w:txbxContent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spacing w:before="59"/>
                  <w:ind w:left="713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Funzionario</w:t>
                </w:r>
                <w:r w:rsidRPr="001A5BA6">
                  <w:rPr>
                    <w:rFonts w:ascii="Calibri" w:hAnsi="Calibri" w:cs="Calibri"/>
                    <w:color w:val="0C1875"/>
                    <w:spacing w:val="-9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Responsabile</w:t>
                </w:r>
                <w:r w:rsidRPr="001A5BA6">
                  <w:rPr>
                    <w:rFonts w:ascii="Calibri" w:hAnsi="Calibri" w:cs="Calibri"/>
                    <w:color w:val="0C1875"/>
                    <w:spacing w:val="-6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Segreteria</w:t>
                </w:r>
                <w:r w:rsidRPr="001A5BA6">
                  <w:rPr>
                    <w:rFonts w:ascii="Calibri" w:hAnsi="Calibri" w:cs="Calibri"/>
                    <w:color w:val="0C1875"/>
                    <w:spacing w:val="-8"/>
                    <w:sz w:val="20"/>
                    <w:szCs w:val="20"/>
                    <w:lang w:val="it-IT"/>
                  </w:rPr>
                  <w:t xml:space="preserve"> 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di Dipartimento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:</w:t>
                </w:r>
                <w:r w:rsidRPr="001A5BA6">
                  <w:rPr>
                    <w:rFonts w:ascii="Calibri" w:hAnsi="Calibri" w:cs="Calibri"/>
                    <w:color w:val="0C1875"/>
                    <w:spacing w:val="-9"/>
                    <w:sz w:val="20"/>
                    <w:szCs w:val="20"/>
                    <w:lang w:val="it-IT"/>
                  </w:rPr>
                  <w:t xml:space="preserve"> 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Dott. Alessandra Secchi</w:t>
                </w:r>
              </w:p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ind w:left="713" w:right="654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SEDE: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Spina di Chimica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6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Cittadella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Universitaria</w:t>
                </w:r>
                <w:r w:rsidRPr="001A5BA6">
                  <w:rPr>
                    <w:rFonts w:ascii="Calibri" w:hAnsi="Calibri" w:cs="Calibri"/>
                    <w:color w:val="0C1875"/>
                    <w:spacing w:val="-3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S.P.</w:t>
                </w:r>
                <w:r w:rsidRPr="001A5BA6">
                  <w:rPr>
                    <w:rFonts w:ascii="Calibri" w:hAnsi="Calibri" w:cs="Calibri"/>
                    <w:color w:val="0C1875"/>
                    <w:spacing w:val="-4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Monserrato</w:t>
                </w:r>
                <w:r w:rsidRPr="001A5BA6">
                  <w:rPr>
                    <w:rFonts w:ascii="Calibri" w:hAnsi="Calibri" w:cs="Calibri"/>
                    <w:color w:val="0C1875"/>
                    <w:spacing w:val="-3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–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proofErr w:type="spellStart"/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Sestu</w:t>
                </w:r>
                <w:proofErr w:type="spellEnd"/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,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1"/>
                    <w:sz w:val="20"/>
                    <w:szCs w:val="20"/>
                    <w:lang w:val="it-IT"/>
                  </w:rPr>
                  <w:t>Km</w:t>
                </w:r>
                <w:r w:rsidRPr="001A5BA6">
                  <w:rPr>
                    <w:rFonts w:ascii="Calibri" w:hAnsi="Calibri" w:cs="Calibri"/>
                    <w:color w:val="0C1875"/>
                    <w:spacing w:val="-6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0,700</w:t>
                </w:r>
                <w:r w:rsidRPr="001A5BA6">
                  <w:rPr>
                    <w:rFonts w:ascii="Calibri" w:hAnsi="Calibri" w:cs="Calibri"/>
                    <w:color w:val="0C1875"/>
                    <w:spacing w:val="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6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09042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Monserrato</w:t>
                </w:r>
                <w:r w:rsidRPr="001A5BA6">
                  <w:rPr>
                    <w:rFonts w:ascii="Calibri" w:hAnsi="Calibri" w:cs="Calibri"/>
                    <w:color w:val="0C1875"/>
                    <w:spacing w:val="-5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(CA)</w:t>
                </w:r>
                <w:r w:rsidRPr="001A5BA6">
                  <w:rPr>
                    <w:rFonts w:ascii="Calibri" w:hAnsi="Calibri" w:cs="Calibri"/>
                    <w:color w:val="0C1875"/>
                    <w:spacing w:val="107"/>
                    <w:w w:val="99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Tel.</w:t>
                </w:r>
                <w:r w:rsidRPr="001A5BA6">
                  <w:rPr>
                    <w:rFonts w:ascii="Calibri" w:hAnsi="Calibri" w:cs="Calibri"/>
                    <w:color w:val="0C1875"/>
                    <w:spacing w:val="-8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070.675.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4387</w:t>
                </w:r>
                <w:r w:rsidRPr="001A5BA6">
                  <w:rPr>
                    <w:rFonts w:ascii="Calibri" w:hAnsi="Calibri" w:cs="Calibri"/>
                    <w:color w:val="0C1875"/>
                    <w:spacing w:val="33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8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Fax</w:t>
                </w:r>
                <w:r w:rsidRPr="001A5BA6">
                  <w:rPr>
                    <w:rFonts w:ascii="Calibri" w:hAnsi="Calibri" w:cs="Calibri"/>
                    <w:color w:val="0C1875"/>
                    <w:spacing w:val="-4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070.675.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4529</w:t>
                </w:r>
                <w:r w:rsidRPr="001A5BA6">
                  <w:rPr>
                    <w:rFonts w:ascii="Calibri" w:hAnsi="Calibri" w:cs="Calibri"/>
                    <w:color w:val="0C1875"/>
                    <w:spacing w:val="-3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8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mail:</w:t>
                </w:r>
                <w:r w:rsidRPr="001A5BA6">
                  <w:rPr>
                    <w:rFonts w:ascii="Calibri" w:hAnsi="Calibri" w:cs="Calibri"/>
                    <w:color w:val="0C1875"/>
                    <w:spacing w:val="-7"/>
                    <w:sz w:val="20"/>
                    <w:szCs w:val="20"/>
                    <w:lang w:val="it-IT"/>
                  </w:rPr>
                  <w:t xml:space="preserve"> </w:t>
                </w:r>
                <w:hyperlink r:id="rId1" w:history="1">
                  <w:r w:rsidRPr="00071966">
                    <w:rPr>
                      <w:rStyle w:val="Collegamentoipertestuale"/>
                      <w:rFonts w:ascii="Calibri" w:hAnsi="Calibri" w:cs="Calibri"/>
                      <w:sz w:val="20"/>
                      <w:szCs w:val="20"/>
                      <w:lang w:val="it-IT"/>
                    </w:rPr>
                    <w:t>asecchi@amm.unica.it</w:t>
                  </w:r>
                </w:hyperlink>
              </w:p>
              <w:p w:rsidR="008D01C7" w:rsidRDefault="00272CAF">
                <w:pPr>
                  <w:pStyle w:val="Corpodeltesto"/>
                  <w:kinsoku w:val="0"/>
                  <w:overflowPunct w:val="0"/>
                  <w:ind w:left="3"/>
                  <w:jc w:val="center"/>
                  <w:rPr>
                    <w:rFonts w:ascii="Calibri" w:hAnsi="Calibri" w:cs="Calibri"/>
                    <w:color w:val="000000"/>
                    <w:sz w:val="20"/>
                    <w:szCs w:val="20"/>
                  </w:rPr>
                </w:pP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begin"/>
                </w:r>
                <w:r w:rsidR="008D01C7"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separate"/>
                </w:r>
                <w:r w:rsidR="00FC3058">
                  <w:rPr>
                    <w:rFonts w:ascii="Calibri" w:hAnsi="Calibri" w:cs="Calibri"/>
                    <w:noProof/>
                    <w:color w:val="0C1875"/>
                    <w:sz w:val="20"/>
                    <w:szCs w:val="20"/>
                  </w:rPr>
                  <w:t>3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E52" w:rsidRDefault="00C11E52">
      <w:r>
        <w:separator/>
      </w:r>
    </w:p>
  </w:footnote>
  <w:footnote w:type="continuationSeparator" w:id="0">
    <w:p w:rsidR="00C11E52" w:rsidRDefault="00C11E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493" w:rsidRDefault="00272CAF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272CAF">
      <w:rPr>
        <w:noProof/>
        <w:lang w:val="it-IT" w:eastAsia="it-IT"/>
      </w:rPr>
      <w:pict>
        <v:rect id="Rectangle 1" o:spid="_x0000_s4099" style="position:absolute;margin-left:37.05pt;margin-top:2.9pt;width:516pt;height:102.3pt;z-index:-25165977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" o:allowincell="f" filled="f" stroked="f">
          <v:textbox inset="0,0,0,0">
            <w:txbxContent>
              <w:p w:rsidR="008D01C7" w:rsidRDefault="008D01C7">
                <w:pPr>
                  <w:widowControl/>
                  <w:autoSpaceDE/>
                  <w:autoSpaceDN/>
                  <w:adjustRightInd/>
                  <w:spacing w:line="720" w:lineRule="atLeast"/>
                </w:pPr>
              </w:p>
              <w:p w:rsidR="008D01C7" w:rsidRDefault="008D01C7"/>
            </w:txbxContent>
          </v:textbox>
          <w10:wrap anchorx="page" anchory="page"/>
        </v:rect>
      </w:pict>
    </w: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Pr="001A5BA6" w:rsidRDefault="00D92493" w:rsidP="00D92493">
    <w:pPr>
      <w:pStyle w:val="Corpodel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:rsidR="00D92493" w:rsidRPr="001A5BA6" w:rsidRDefault="00272CAF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 w:rsidRPr="00272CAF">
      <w:rPr>
        <w:noProof/>
        <w:lang w:val="it-IT" w:eastAsia="it-IT"/>
      </w:rPr>
      <w:pict>
        <v:rect id="Rectangle 4" o:spid="_x0000_s4098" style="position:absolute;left:0;text-align:left;margin-left:44.25pt;margin-top:-7.45pt;width:63pt;height:63pt;z-index:-25165568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" o:allowincell="f" filled="f" stroked="f">
          <v:textbox inset="0,0,0,0">
            <w:txbxContent>
              <w:p w:rsidR="00D92493" w:rsidRDefault="00D92493" w:rsidP="00D92493">
                <w:pPr>
                  <w:widowControl/>
                  <w:autoSpaceDE/>
                  <w:autoSpaceDN/>
                  <w:adjustRightInd/>
                  <w:spacing w:line="1260" w:lineRule="atLeast"/>
                </w:pPr>
                <w:r>
                  <w:rPr>
                    <w:noProof/>
                    <w:lang w:val="it-IT" w:eastAsia="it-IT"/>
                  </w:rPr>
                  <w:drawing>
                    <wp:inline distT="0" distB="0" distL="0" distR="0">
                      <wp:extent cx="800100" cy="800100"/>
                      <wp:effectExtent l="0" t="0" r="12700" b="12700"/>
                      <wp:docPr id="4" name="Immagin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00100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D92493" w:rsidRDefault="00D92493" w:rsidP="00D92493"/>
            </w:txbxContent>
          </v:textbox>
          <w10:wrap anchorx="page"/>
        </v:rect>
      </w:pic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:rsidR="00D92493" w:rsidRPr="001A5BA6" w:rsidRDefault="00D92493" w:rsidP="00D92493">
    <w:pPr>
      <w:pStyle w:val="Corpodel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:rsidR="00D92493" w:rsidRPr="001A5BA6" w:rsidRDefault="00D92493" w:rsidP="00D92493">
    <w:pPr>
      <w:pStyle w:val="Corpodel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Prof.ssa Rosa Cidu</w:t>
    </w:r>
  </w:p>
  <w:p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:rsidR="008D01C7" w:rsidRDefault="008D01C7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</w:compat>
  <w:rsids>
    <w:rsidRoot w:val="001A5BA6"/>
    <w:rsid w:val="00013173"/>
    <w:rsid w:val="00020DD2"/>
    <w:rsid w:val="000343E2"/>
    <w:rsid w:val="00064B80"/>
    <w:rsid w:val="00064EE6"/>
    <w:rsid w:val="00077ADB"/>
    <w:rsid w:val="000C726B"/>
    <w:rsid w:val="0010697C"/>
    <w:rsid w:val="0011051D"/>
    <w:rsid w:val="0011183C"/>
    <w:rsid w:val="00122CB7"/>
    <w:rsid w:val="001367E7"/>
    <w:rsid w:val="00191F1F"/>
    <w:rsid w:val="00192437"/>
    <w:rsid w:val="001A5BA6"/>
    <w:rsid w:val="001B2EBC"/>
    <w:rsid w:val="001B74A2"/>
    <w:rsid w:val="001F14B6"/>
    <w:rsid w:val="001F4762"/>
    <w:rsid w:val="001F57B6"/>
    <w:rsid w:val="00243024"/>
    <w:rsid w:val="00254217"/>
    <w:rsid w:val="002548EC"/>
    <w:rsid w:val="00272CAF"/>
    <w:rsid w:val="002860DA"/>
    <w:rsid w:val="002A2154"/>
    <w:rsid w:val="002B175B"/>
    <w:rsid w:val="002C0F6B"/>
    <w:rsid w:val="002C6858"/>
    <w:rsid w:val="002D30BF"/>
    <w:rsid w:val="0032517F"/>
    <w:rsid w:val="00346BEC"/>
    <w:rsid w:val="00357DD5"/>
    <w:rsid w:val="0036353C"/>
    <w:rsid w:val="00366ED3"/>
    <w:rsid w:val="003921E6"/>
    <w:rsid w:val="003A55AD"/>
    <w:rsid w:val="003C6E3E"/>
    <w:rsid w:val="003D63F8"/>
    <w:rsid w:val="0043704D"/>
    <w:rsid w:val="00480ABE"/>
    <w:rsid w:val="00486992"/>
    <w:rsid w:val="004B40B2"/>
    <w:rsid w:val="004B4FAE"/>
    <w:rsid w:val="004F7ACF"/>
    <w:rsid w:val="00522F24"/>
    <w:rsid w:val="00545CF0"/>
    <w:rsid w:val="00557EDA"/>
    <w:rsid w:val="0056702A"/>
    <w:rsid w:val="005744DA"/>
    <w:rsid w:val="00581E9C"/>
    <w:rsid w:val="00583F4B"/>
    <w:rsid w:val="00591AC6"/>
    <w:rsid w:val="005B5D2F"/>
    <w:rsid w:val="005C5F56"/>
    <w:rsid w:val="005E61F2"/>
    <w:rsid w:val="00635C6C"/>
    <w:rsid w:val="00650465"/>
    <w:rsid w:val="006552AE"/>
    <w:rsid w:val="00661E84"/>
    <w:rsid w:val="00665A3F"/>
    <w:rsid w:val="006A2C9C"/>
    <w:rsid w:val="006A73C6"/>
    <w:rsid w:val="006F571C"/>
    <w:rsid w:val="00712F5B"/>
    <w:rsid w:val="00732FB2"/>
    <w:rsid w:val="0077767B"/>
    <w:rsid w:val="007963C8"/>
    <w:rsid w:val="00797418"/>
    <w:rsid w:val="007A05F6"/>
    <w:rsid w:val="008212D7"/>
    <w:rsid w:val="00821F9C"/>
    <w:rsid w:val="0082291D"/>
    <w:rsid w:val="0082325C"/>
    <w:rsid w:val="0085300E"/>
    <w:rsid w:val="00853333"/>
    <w:rsid w:val="008702D1"/>
    <w:rsid w:val="008A740E"/>
    <w:rsid w:val="008D01C7"/>
    <w:rsid w:val="008D156D"/>
    <w:rsid w:val="008D1D1A"/>
    <w:rsid w:val="008F178B"/>
    <w:rsid w:val="008F56C6"/>
    <w:rsid w:val="00900979"/>
    <w:rsid w:val="009117C4"/>
    <w:rsid w:val="00920389"/>
    <w:rsid w:val="00937632"/>
    <w:rsid w:val="009622EB"/>
    <w:rsid w:val="0097324C"/>
    <w:rsid w:val="009A5A47"/>
    <w:rsid w:val="009B1A93"/>
    <w:rsid w:val="009B42A1"/>
    <w:rsid w:val="009D0635"/>
    <w:rsid w:val="009F0493"/>
    <w:rsid w:val="00A27621"/>
    <w:rsid w:val="00A4623A"/>
    <w:rsid w:val="00AA5892"/>
    <w:rsid w:val="00AB0B7A"/>
    <w:rsid w:val="00AC06C8"/>
    <w:rsid w:val="00AD4745"/>
    <w:rsid w:val="00AF21A6"/>
    <w:rsid w:val="00B166BD"/>
    <w:rsid w:val="00B266B2"/>
    <w:rsid w:val="00B31BF3"/>
    <w:rsid w:val="00B42421"/>
    <w:rsid w:val="00B82734"/>
    <w:rsid w:val="00B958FD"/>
    <w:rsid w:val="00BD294B"/>
    <w:rsid w:val="00BD5059"/>
    <w:rsid w:val="00BD704F"/>
    <w:rsid w:val="00BF7704"/>
    <w:rsid w:val="00C04C56"/>
    <w:rsid w:val="00C11E52"/>
    <w:rsid w:val="00C35CD7"/>
    <w:rsid w:val="00C81D7B"/>
    <w:rsid w:val="00CA1A20"/>
    <w:rsid w:val="00CB4366"/>
    <w:rsid w:val="00CE7DD9"/>
    <w:rsid w:val="00D37054"/>
    <w:rsid w:val="00D46489"/>
    <w:rsid w:val="00D53A35"/>
    <w:rsid w:val="00D67D3D"/>
    <w:rsid w:val="00D67EFD"/>
    <w:rsid w:val="00D72F8B"/>
    <w:rsid w:val="00D92493"/>
    <w:rsid w:val="00DB5F62"/>
    <w:rsid w:val="00DB7182"/>
    <w:rsid w:val="00DC507B"/>
    <w:rsid w:val="00DE41FC"/>
    <w:rsid w:val="00DF5DB6"/>
    <w:rsid w:val="00E07FE4"/>
    <w:rsid w:val="00E16DF7"/>
    <w:rsid w:val="00E24DAB"/>
    <w:rsid w:val="00E53A69"/>
    <w:rsid w:val="00E64EF0"/>
    <w:rsid w:val="00E7212C"/>
    <w:rsid w:val="00E77F88"/>
    <w:rsid w:val="00E83B6E"/>
    <w:rsid w:val="00EA0254"/>
    <w:rsid w:val="00EC2612"/>
    <w:rsid w:val="00EF78F8"/>
    <w:rsid w:val="00EF7D52"/>
    <w:rsid w:val="00F048E3"/>
    <w:rsid w:val="00F2275E"/>
    <w:rsid w:val="00F36B14"/>
    <w:rsid w:val="00F418B4"/>
    <w:rsid w:val="00F44055"/>
    <w:rsid w:val="00F916E2"/>
    <w:rsid w:val="00FC30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1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ale">
    <w:name w:val="Normal"/>
    <w:uiPriority w:val="1"/>
    <w:qFormat/>
    <w:rsid w:val="00122CB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122CB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uiPriority w:val="1"/>
    <w:qFormat/>
    <w:rsid w:val="00122CB7"/>
    <w:pPr>
      <w:ind w:left="112"/>
    </w:pPr>
    <w:rPr>
      <w:rFonts w:ascii="Garamond" w:hAnsi="Garamond" w:cs="Garamond"/>
    </w:rPr>
  </w:style>
  <w:style w:type="character" w:customStyle="1" w:styleId="CorpodeltestoCarattere">
    <w:name w:val="Corpo del testo Carattere"/>
    <w:link w:val="Corpodeltesto"/>
    <w:uiPriority w:val="99"/>
    <w:semiHidden/>
    <w:rsid w:val="00122CB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122CB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122CB7"/>
  </w:style>
  <w:style w:type="paragraph" w:customStyle="1" w:styleId="TableParagraph">
    <w:name w:val="Table Paragraph"/>
    <w:basedOn w:val="Normale"/>
    <w:uiPriority w:val="1"/>
    <w:qFormat/>
    <w:rsid w:val="00122CB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uiPriority w:val="99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714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4779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User</cp:lastModifiedBy>
  <cp:revision>5</cp:revision>
  <cp:lastPrinted>2020-03-04T09:53:00Z</cp:lastPrinted>
  <dcterms:created xsi:type="dcterms:W3CDTF">2021-06-21T11:04:00Z</dcterms:created>
  <dcterms:modified xsi:type="dcterms:W3CDTF">2021-06-23T08:19:00Z</dcterms:modified>
</cp:coreProperties>
</file>