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A40D8E" w14:textId="77777777" w:rsidR="00EC7B1C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149D5B63" w14:textId="13AEE1E7" w:rsidR="000D5A5E" w:rsidRPr="009C41FF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  <w:r>
        <w:rPr>
          <w:rFonts w:asciiTheme="minorHAnsi" w:hAnsiTheme="minorHAnsi" w:cs="Times New Roman"/>
          <w:b/>
          <w:sz w:val="22"/>
          <w:szCs w:val="22"/>
        </w:rPr>
        <w:t>Allegato A_ Modello di domanda</w:t>
      </w:r>
    </w:p>
    <w:p w14:paraId="6AD4726C" w14:textId="7EF6E339" w:rsidR="00546FED" w:rsidRPr="00546FED" w:rsidRDefault="00546FED" w:rsidP="00546FE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40" w:lineRule="auto"/>
        <w:ind w:left="0" w:firstLine="0"/>
        <w:jc w:val="both"/>
        <w:rPr>
          <w:rFonts w:ascii="Garamond" w:eastAsia="Calibri" w:hAnsi="Garamond" w:cs="Times New Roman"/>
          <w:sz w:val="28"/>
          <w:szCs w:val="28"/>
          <w:lang w:eastAsia="en-US"/>
        </w:rPr>
      </w:pPr>
      <w:bookmarkStart w:id="0" w:name="_Hlk535843446"/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Bando di selezione pubblica per titoli, per l’affidamento, con contratto di lavoro autonomo di diritto privato, di n° </w:t>
      </w:r>
      <w:r w:rsidR="00D5200B">
        <w:rPr>
          <w:rFonts w:ascii="Garamond" w:eastAsia="Calibri" w:hAnsi="Garamond" w:cs="Times New Roman"/>
          <w:sz w:val="28"/>
          <w:szCs w:val="28"/>
          <w:lang w:eastAsia="en-US"/>
        </w:rPr>
        <w:t>1</w:t>
      </w:r>
      <w:r w:rsidRPr="00546FED">
        <w:rPr>
          <w:rFonts w:ascii="Garamond" w:eastAsia="Calibri" w:hAnsi="Garamond" w:cs="Times New Roman"/>
          <w:b/>
          <w:sz w:val="28"/>
          <w:szCs w:val="28"/>
          <w:lang w:eastAsia="en-US"/>
        </w:rPr>
        <w:t xml:space="preserve"> 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>incaric</w:t>
      </w:r>
      <w:r w:rsidR="00D5200B">
        <w:rPr>
          <w:rFonts w:ascii="Garamond" w:eastAsia="Calibri" w:hAnsi="Garamond" w:cs="Times New Roman"/>
          <w:sz w:val="28"/>
          <w:szCs w:val="28"/>
          <w:lang w:eastAsia="en-US"/>
        </w:rPr>
        <w:t>o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 di tutorato per le esigenze dei Corsi di Laurea della Facoltà di Scienze - I Semestre - Anno Accademico 2021/2022. </w:t>
      </w:r>
    </w:p>
    <w:bookmarkEnd w:id="0"/>
    <w:p w14:paraId="4E495507" w14:textId="3E9D5E42" w:rsidR="00CA7178" w:rsidRDefault="00402F56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r w:rsidRPr="002F36DA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75B0DB" w14:textId="1D2331FF" w:rsidR="00463D94" w:rsidRDefault="00C474F8" w:rsidP="00463D94">
                            <w:pPr>
                              <w:ind w:left="357" w:firstLine="0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la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Presiden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za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63D94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della</w:t>
                            </w:r>
                          </w:p>
                          <w:p w14:paraId="2A738661" w14:textId="703D4121" w:rsidR="00C474F8" w:rsidRPr="009C41FF" w:rsidRDefault="00C474F8" w:rsidP="00463D94">
                            <w:pPr>
                              <w:ind w:left="357" w:firstLine="0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Facoltà di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S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cienze</w:t>
                            </w:r>
                          </w:p>
                          <w:p w14:paraId="2CF708B0" w14:textId="687E4B9C" w:rsidR="00C474F8" w:rsidRPr="009C41FF" w:rsidRDefault="00C474F8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" stroked="f">
                <v:textbox>
                  <w:txbxContent>
                    <w:p w14:paraId="1775B0DB" w14:textId="1D2331FF" w:rsidR="00463D94" w:rsidRDefault="00C474F8" w:rsidP="00463D94">
                      <w:pPr>
                        <w:ind w:left="357" w:firstLine="0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la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Presiden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za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</w:t>
                      </w:r>
                      <w:r w:rsidR="00463D94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della</w:t>
                      </w:r>
                    </w:p>
                    <w:p w14:paraId="2A738661" w14:textId="703D4121" w:rsidR="00C474F8" w:rsidRPr="009C41FF" w:rsidRDefault="00C474F8" w:rsidP="00463D94">
                      <w:pPr>
                        <w:ind w:left="357" w:firstLine="0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Facoltà di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S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cienze</w:t>
                      </w:r>
                    </w:p>
                    <w:p w14:paraId="2CF708B0" w14:textId="687E4B9C" w:rsidR="00C474F8" w:rsidRPr="009C41FF" w:rsidRDefault="00C474F8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65DCDFB8" w:rsidR="000A1A1A" w:rsidRDefault="00CA7178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chiede di essere ammesso/a al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="00331F12">
        <w:rPr>
          <w:rFonts w:ascii="Garamond" w:hAnsi="Garamond" w:cs="Times New Roman"/>
          <w:sz w:val="22"/>
          <w:szCs w:val="22"/>
        </w:rPr>
        <w:t>da svolgersi presso l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="00331F12">
        <w:rPr>
          <w:rFonts w:ascii="Garamond" w:hAnsi="Garamond" w:cs="Times New Roman"/>
          <w:color w:val="000000"/>
          <w:sz w:val="22"/>
          <w:szCs w:val="22"/>
        </w:rPr>
        <w:t xml:space="preserve"> per il seguente insegnamento:</w:t>
      </w:r>
    </w:p>
    <w:p w14:paraId="657F70A8" w14:textId="77777777" w:rsidR="008D4DB7" w:rsidRDefault="008D4DB7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644BB6B7" w14:textId="264CA058" w:rsidR="008D4DB7" w:rsidRPr="008D4DB7" w:rsidRDefault="008D4DB7" w:rsidP="0022031F">
      <w:pPr>
        <w:tabs>
          <w:tab w:val="left" w:pos="7248"/>
          <w:tab w:val="left" w:pos="8280"/>
          <w:tab w:val="left" w:pos="8328"/>
          <w:tab w:val="left" w:pos="8736"/>
        </w:tabs>
        <w:spacing w:line="220" w:lineRule="exact"/>
        <w:jc w:val="both"/>
        <w:rPr>
          <w:rFonts w:ascii="Garamond" w:hAnsi="Garamond" w:cs="Times New Roman"/>
          <w:color w:val="000000"/>
          <w:sz w:val="28"/>
          <w:szCs w:val="28"/>
        </w:rPr>
      </w:pPr>
      <w:r w:rsidRPr="008D4DB7">
        <w:rPr>
          <w:rFonts w:ascii="Garamond" w:hAnsi="Garamond" w:cs="Times New Roman"/>
          <w:color w:val="000000"/>
          <w:sz w:val="28"/>
          <w:szCs w:val="28"/>
        </w:rPr>
        <w:t>Insegnamento: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  <w:t>SSD: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 w:rsidRPr="008D4DB7">
        <w:rPr>
          <w:rFonts w:ascii="Garamond" w:hAnsi="Garamond" w:cs="Times New Roman"/>
          <w:color w:val="000000"/>
          <w:sz w:val="28"/>
          <w:szCs w:val="28"/>
        </w:rPr>
        <w:t>Ore:</w:t>
      </w:r>
    </w:p>
    <w:p w14:paraId="0BB2835E" w14:textId="779187FE" w:rsidR="00331F12" w:rsidRDefault="008D4DB7" w:rsidP="00331F12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</w:t>
      </w:r>
      <w:r w:rsidR="0022031F">
        <w:rPr>
          <w:rFonts w:ascii="Arial" w:hAnsi="Arial" w:cs="Arial"/>
          <w:sz w:val="18"/>
          <w:szCs w:val="18"/>
        </w:rPr>
        <w:t>___</w:t>
      </w:r>
      <w:r>
        <w:rPr>
          <w:rFonts w:ascii="Arial" w:hAnsi="Arial" w:cs="Arial"/>
          <w:sz w:val="18"/>
          <w:szCs w:val="18"/>
        </w:rPr>
        <w:t>_</w:t>
      </w:r>
    </w:p>
    <w:p w14:paraId="16DC3278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1888D57A" w14:textId="501F519D" w:rsidR="00331F12" w:rsidRPr="008D4DB7" w:rsidRDefault="00331F12" w:rsidP="00331F12">
      <w:pPr>
        <w:ind w:right="-1"/>
        <w:jc w:val="both"/>
        <w:rPr>
          <w:rFonts w:ascii="Garamond" w:hAnsi="Garamond" w:cs="Arial"/>
          <w:sz w:val="24"/>
          <w:szCs w:val="24"/>
          <w:u w:val="single"/>
        </w:rPr>
      </w:pPr>
      <w:r w:rsidRPr="008D4DB7">
        <w:rPr>
          <w:rFonts w:ascii="Garamond" w:hAnsi="Garamond" w:cs="Arial"/>
          <w:sz w:val="24"/>
          <w:szCs w:val="24"/>
          <w:u w:val="single"/>
        </w:rPr>
        <w:t>come da bando del</w:t>
      </w:r>
      <w:r w:rsidR="008D4DB7">
        <w:rPr>
          <w:rFonts w:ascii="Garamond" w:hAnsi="Garamond" w:cs="Arial"/>
          <w:sz w:val="24"/>
          <w:szCs w:val="24"/>
          <w:u w:val="single"/>
        </w:rPr>
        <w:t>_____________________</w:t>
      </w:r>
      <w:r w:rsidRPr="008D4DB7">
        <w:rPr>
          <w:rFonts w:ascii="Garamond" w:hAnsi="Garamond" w:cs="Arial"/>
          <w:sz w:val="24"/>
          <w:szCs w:val="24"/>
          <w:u w:val="single"/>
        </w:rPr>
        <w:t>n.</w:t>
      </w:r>
      <w:r w:rsidR="008D4DB7">
        <w:rPr>
          <w:rFonts w:ascii="Garamond" w:hAnsi="Garamond" w:cs="Arial"/>
          <w:sz w:val="24"/>
          <w:szCs w:val="24"/>
          <w:u w:val="single"/>
        </w:rPr>
        <w:t>____________</w:t>
      </w:r>
    </w:p>
    <w:p w14:paraId="54725F6B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313CE0E9" w14:textId="23956D06" w:rsidR="00CA7178" w:rsidRDefault="00CA7178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A tal fine, ai sensi del D.P.R. 445 del 28/12/2000, consapevole di quanto prescritto dall'art. 75 del D.P.R.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36845785" w14:textId="77777777" w:rsidR="005F1A3E" w:rsidRPr="009C41FF" w:rsidRDefault="005F1A3E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77777777" w:rsidR="00852BC2" w:rsidRPr="009C41FF" w:rsidRDefault="00852BC2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Pr="00B061E5">
        <w:rPr>
          <w:rFonts w:ascii="Garamond" w:hAnsi="Garamond"/>
          <w:i/>
          <w:sz w:val="22"/>
          <w:szCs w:val="22"/>
        </w:rPr>
        <w:t xml:space="preserve">cancellare </w:t>
      </w:r>
      <w:r w:rsidR="00526614">
        <w:rPr>
          <w:rFonts w:ascii="Garamond" w:hAnsi="Garamond"/>
          <w:i/>
          <w:sz w:val="22"/>
          <w:szCs w:val="22"/>
        </w:rPr>
        <w:t xml:space="preserve">o lasciare in bianco </w:t>
      </w:r>
      <w:r w:rsidRPr="00B061E5">
        <w:rPr>
          <w:rFonts w:ascii="Garamond" w:hAnsi="Garamond"/>
          <w:i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1062846F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73F280E7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>umero/i di 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9337E4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E-mail ___________________________</w:t>
      </w:r>
      <w:r w:rsidR="00086D4B">
        <w:rPr>
          <w:rFonts w:ascii="Garamond" w:hAnsi="Garamond" w:cs="Times New Roman"/>
          <w:sz w:val="22"/>
          <w:szCs w:val="22"/>
        </w:rPr>
        <w:t xml:space="preserve"> P.E.C</w:t>
      </w:r>
      <w:r w:rsidR="00086D4B" w:rsidRPr="009C41FF">
        <w:rPr>
          <w:rFonts w:ascii="Garamond" w:hAnsi="Garamond" w:cs="Times New Roman"/>
          <w:sz w:val="22"/>
          <w:szCs w:val="22"/>
        </w:rPr>
        <w:t>___________________________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4875860E" w:rsidR="0075417F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5FA4A93E" w14:textId="1E586D39" w:rsidR="00171C5C" w:rsidRDefault="00171C5C" w:rsidP="00171C5C">
      <w:pPr>
        <w:pStyle w:val="Corpodeltesto31"/>
        <w:ind w:firstLine="0"/>
        <w:jc w:val="both"/>
        <w:rPr>
          <w:rFonts w:ascii="Garamond" w:hAnsi="Garamond" w:cs="Times New Roman"/>
          <w:sz w:val="22"/>
          <w:szCs w:val="22"/>
        </w:rPr>
      </w:pPr>
    </w:p>
    <w:p w14:paraId="0DD9FEFB" w14:textId="703BCA04" w:rsidR="00B67044" w:rsidRPr="00B67044" w:rsidRDefault="00171C5C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lastRenderedPageBreak/>
        <w:t xml:space="preserve">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essere/non essere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enti di diritto privato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regolati o finanziati dalla pubblica amministrazione. In caso affermativo, descrivere nel dettaglio la tipologia di incarico/carica, il periodo e l’ente conferente; ___________________________________________________________</w:t>
      </w:r>
    </w:p>
    <w:p w14:paraId="7F178C17" w14:textId="26DE343E" w:rsidR="00B67044" w:rsidRPr="00B67044" w:rsidRDefault="00B67044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svolgere/non svolgere attività professionali</w:t>
      </w:r>
      <w:r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(sia che si tratti di lavoro autonomo che di lavoro subordinato). In caso affermativo, descrivere nel dettaglio la tipologia ed il periodo; ___________________________________________________</w:t>
      </w:r>
    </w:p>
    <w:p w14:paraId="05A3F602" w14:textId="4937D147" w:rsidR="00976719" w:rsidRPr="00171C5C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C370C0" w:rsidRPr="00171C5C">
        <w:rPr>
          <w:rFonts w:ascii="Garamond" w:hAnsi="Garamond"/>
          <w:lang w:eastAsia="ar-SA"/>
        </w:rPr>
        <w:t>di non trovarsi in una situazione anche potenziale di conflitto di interessi, secondo quanto previsto dall’art. 16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C370C0" w:rsidRPr="00171C5C">
        <w:rPr>
          <w:rFonts w:ascii="Garamond" w:hAnsi="Garamond"/>
          <w:lang w:eastAsia="ar-SA"/>
        </w:rPr>
        <w:t>teneo di Cagliari</w:t>
      </w:r>
      <w:r w:rsidR="00E76391" w:rsidRPr="00171C5C">
        <w:rPr>
          <w:rFonts w:ascii="Garamond" w:hAnsi="Garamond"/>
          <w:lang w:eastAsia="ar-SA"/>
        </w:rPr>
        <w:t>;</w:t>
      </w:r>
    </w:p>
    <w:p w14:paraId="7E2158F4" w14:textId="5221F282" w:rsidR="00976719" w:rsidRPr="00976719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lang w:eastAsia="ar-SA"/>
        </w:rPr>
      </w:pPr>
      <w:r>
        <w:rPr>
          <w:rFonts w:ascii="Garamond" w:eastAsia="Times New Roman" w:hAnsi="Garamond"/>
          <w:lang w:eastAsia="ar-SA"/>
        </w:rPr>
        <w:t xml:space="preserve">  </w:t>
      </w:r>
      <w:r w:rsidR="00976719" w:rsidRPr="00976719">
        <w:rPr>
          <w:rFonts w:ascii="Garamond" w:eastAsia="Times New Roman" w:hAnsi="Garamond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6D0B1A3" w14:textId="03D24F53" w:rsidR="00415DEA" w:rsidRPr="00632FD6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di aver preso visione del Codice di comportamento nazionale dei dipendenti pubblici</w:t>
      </w:r>
      <w:r w:rsidR="00632FD6"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e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9D7F42" w:rsidRPr="009D7F42">
        <w:rPr>
          <w:rFonts w:ascii="Garamond" w:hAnsi="Garamond"/>
          <w:lang w:eastAsia="ar-SA"/>
        </w:rPr>
        <w:t xml:space="preserve">teneo di Cagliari, </w:t>
      </w:r>
      <w:r w:rsidR="000549EE" w:rsidRPr="009D7F42">
        <w:rPr>
          <w:rFonts w:ascii="Garamond" w:hAnsi="Garamond"/>
          <w:lang w:eastAsia="ar-SA"/>
        </w:rPr>
        <w:t xml:space="preserve">tramite consultazione della documentazione (sostitutiva della consegna tramite e-mail) nei link </w:t>
      </w:r>
      <w:hyperlink r:id="rId7" w:history="1">
        <w:r w:rsidR="00415DEA" w:rsidRPr="00C07448">
          <w:rPr>
            <w:rStyle w:val="Collegamentoipertestuale"/>
            <w:rFonts w:ascii="Garamond" w:hAnsi="Garamond"/>
            <w:lang w:eastAsia="ar-SA"/>
          </w:rPr>
          <w:t>https://unica.it/unica/protected/12999/0/def/ref/DOC12994/</w:t>
        </w:r>
      </w:hyperlink>
      <w:r w:rsidR="00632FD6">
        <w:rPr>
          <w:rStyle w:val="Collegamentoipertestuale"/>
          <w:rFonts w:ascii="Garamond" w:hAnsi="Garamond"/>
          <w:lang w:eastAsia="ar-SA"/>
        </w:rPr>
        <w:t xml:space="preserve">   </w:t>
      </w:r>
    </w:p>
    <w:p w14:paraId="5825CA52" w14:textId="053332CC" w:rsidR="004A30BA" w:rsidRPr="004A30BA" w:rsidRDefault="001E3CA5" w:rsidP="00632FD6">
      <w:pPr>
        <w:pStyle w:val="Default"/>
        <w:spacing w:line="360" w:lineRule="auto"/>
        <w:ind w:left="644" w:firstLine="0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hyperlink r:id="rId8" w:history="1">
        <w:r w:rsidR="00632FD6" w:rsidRPr="00E74284">
          <w:rPr>
            <w:rStyle w:val="Collegamentoipertestuale"/>
            <w:rFonts w:ascii="Garamond" w:hAnsi="Garamond"/>
            <w:lang w:eastAsia="ar-SA"/>
          </w:rPr>
          <w:t>https://unica.it/unica/protected/159869/0/def/ref/DOC159871/</w:t>
        </w:r>
      </w:hyperlink>
    </w:p>
    <w:p w14:paraId="258736E2" w14:textId="18307116" w:rsidR="009D7F42" w:rsidRDefault="009D7F42" w:rsidP="004A30BA">
      <w:pPr>
        <w:pStyle w:val="Default"/>
        <w:spacing w:line="360" w:lineRule="auto"/>
        <w:ind w:left="644" w:firstLine="0"/>
        <w:jc w:val="both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t xml:space="preserve"> e si impegna a rispettarne gli obblighi di condotta previsti</w:t>
      </w:r>
      <w:r w:rsidR="00E76391">
        <w:rPr>
          <w:rFonts w:ascii="Garamond" w:hAnsi="Garamond"/>
          <w:lang w:eastAsia="ar-SA"/>
        </w:rPr>
        <w:t>;</w:t>
      </w:r>
    </w:p>
    <w:p w14:paraId="501C0770" w14:textId="5BF0DF09" w:rsidR="003A6BF4" w:rsidRPr="00A46CAE" w:rsidRDefault="003A6BF4" w:rsidP="002D1F9F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2D1F9F">
        <w:rPr>
          <w:rFonts w:ascii="Garamond" w:eastAsiaTheme="minorHAnsi" w:hAnsi="Garamond"/>
          <w:color w:val="000000"/>
          <w:sz w:val="24"/>
          <w:szCs w:val="24"/>
          <w:lang w:eastAsia="ar-SA"/>
        </w:rPr>
        <w:t>di autorizzare la Presidenza della Facoltà di Scienze ad inviargli le comunicazioni relative alla selezione</w:t>
      </w:r>
      <w:r w:rsidRPr="00A46CAE">
        <w:rPr>
          <w:rFonts w:ascii="Garamond" w:hAnsi="Garamond"/>
          <w:lang w:eastAsia="ar-SA"/>
        </w:rPr>
        <w:t xml:space="preserve">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50EA4762" w:rsidR="00976719" w:rsidRDefault="00976719" w:rsidP="00C370C0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01BC837" w14:textId="0675BE5D" w:rsidR="00FA6497" w:rsidRPr="006807AE" w:rsidRDefault="00FA6497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/>
      <w:r w:rsidR="00E76391">
        <w:rPr>
          <w:rFonts w:ascii="Garamond" w:eastAsia="Times New Roman" w:hAnsi="Garamond"/>
          <w:sz w:val="22"/>
          <w:szCs w:val="22"/>
          <w:lang w:eastAsia="ar-SA"/>
        </w:rPr>
        <w:t xml:space="preserve"> </w:t>
      </w:r>
      <w:hyperlink r:id="rId10" w:history="1">
        <w:r w:rsidR="00E76391" w:rsidRPr="006807AE">
          <w:rPr>
            <w:rStyle w:val="Collegamentoipertestuale"/>
            <w:rFonts w:ascii="Garamond" w:hAnsi="Garamond"/>
          </w:rPr>
          <w:t>http://www.consulentipubblici.gov.it/</w:t>
        </w:r>
      </w:hyperlink>
    </w:p>
    <w:p w14:paraId="5E1EE164" w14:textId="32377E4E" w:rsidR="00FA6497" w:rsidRPr="00934C22" w:rsidRDefault="00976719" w:rsidP="00934C22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0549E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</w:t>
      </w:r>
      <w:r w:rsidR="00B06191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'Università degli Studi di Cagliari è titolare del trattamento dei dati personali ai sensi delle norme del regolamento (UE) 2016/679 del Parlamento europeo e del Consiglio, del 27 aprile 2016, e del Codice in materia di protezione dei dati personali D.</w:t>
      </w:r>
      <w:r w:rsidR="002F16A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Lgs.196/2003, nel rispetto della dignità umana, dei diritti e delle libertà fondamentali della persona. L’informativa sul trattamento dati per la categoria di interessato </w:t>
      </w:r>
      <w:r w:rsidR="00D13822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1" w:history="1">
        <w:r w:rsidR="00AF4DB9" w:rsidRPr="009D7F42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9D7F42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1E30D1B0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interessato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2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525D5ADE" w14:textId="77777777" w:rsidR="008743E6" w:rsidRDefault="008743E6" w:rsidP="00DA316F">
      <w:pPr>
        <w:pStyle w:val="Corpodeltesto31"/>
        <w:ind w:left="0" w:firstLine="0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6FEC2BE8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2AF5234F" w14:textId="174B62F4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Dichiarazione sostitutiva di certificazione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contenente l’indicazione dei requisiti richiesti dall’art. 2 del </w:t>
      </w:r>
      <w:r w:rsidR="00FA71AC" w:rsidRPr="00976719">
        <w:rPr>
          <w:rFonts w:ascii="Garamond" w:hAnsi="Garamond" w:cs="Times New Roman"/>
          <w:sz w:val="22"/>
          <w:szCs w:val="22"/>
        </w:rPr>
        <w:t xml:space="preserve">bando </w:t>
      </w:r>
      <w:r w:rsidRPr="00976719">
        <w:rPr>
          <w:rFonts w:ascii="Garamond" w:hAnsi="Garamond" w:cs="Times New Roman"/>
          <w:sz w:val="22"/>
          <w:szCs w:val="22"/>
        </w:rPr>
        <w:t>per la partecipazione alla sel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B);</w:t>
      </w:r>
    </w:p>
    <w:p w14:paraId="1958654B" w14:textId="77777777" w:rsidR="004956F7" w:rsidRPr="00976719" w:rsidRDefault="004956F7" w:rsidP="00AB6D48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Curriculum dell’attività didattica, scientifica e professionale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C</w:t>
      </w:r>
      <w:r w:rsidR="005D220F" w:rsidRPr="00976719">
        <w:rPr>
          <w:rFonts w:ascii="Garamond" w:hAnsi="Garamond" w:cs="Times New Roman"/>
          <w:b/>
          <w:sz w:val="22"/>
          <w:szCs w:val="22"/>
        </w:rPr>
        <w:t>)</w:t>
      </w:r>
    </w:p>
    <w:p w14:paraId="38063BD2" w14:textId="3233AA40" w:rsidR="00900E62" w:rsidRPr="00900E62" w:rsidRDefault="00996AF1" w:rsidP="00AC19F3">
      <w:pPr>
        <w:pStyle w:val="Corpodeltesto31"/>
        <w:ind w:right="141"/>
        <w:jc w:val="both"/>
        <w:rPr>
          <w:rFonts w:ascii="Garamond" w:eastAsia="Calibri" w:hAnsi="Garamond" w:cs="Arial"/>
          <w:bCs/>
          <w:sz w:val="22"/>
          <w:szCs w:val="22"/>
          <w:lang w:eastAsia="en-US"/>
        </w:rPr>
      </w:pPr>
      <w:r w:rsidRPr="00976719">
        <w:rPr>
          <w:rFonts w:ascii="Garamond" w:hAnsi="Garamond" w:cs="Times New Roman"/>
          <w:sz w:val="22"/>
          <w:szCs w:val="22"/>
        </w:rPr>
        <w:t>- Autocertificazione ai sensi delle norme in materia di dichiarazioni sostitutive (di cui agli artt. 46 e seguenti</w:t>
      </w:r>
      <w:r w:rsidR="00AC19F3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>del D.P.R. 445/2000) o dichiarazione sostitutiva di atto notorio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attestante gli esami di profitto </w:t>
      </w:r>
      <w:r w:rsidR="00900E62" w:rsidRPr="00812F86">
        <w:rPr>
          <w:rFonts w:ascii="Garamond" w:hAnsi="Garamond" w:cs="Times New Roman"/>
          <w:sz w:val="22"/>
          <w:szCs w:val="22"/>
        </w:rPr>
        <w:t>attestante gli esami di profitto sostenuti nella Laurea dichiarata (V.O. /Triennale/Magistrale/Ciclo Unico) con l’indicazione del voto</w:t>
      </w:r>
      <w:r w:rsidR="00900E62" w:rsidRPr="00812F86">
        <w:rPr>
          <w:rFonts w:ascii="Garamond" w:hAnsi="Garamond" w:cs="Times New Roman"/>
          <w:sz w:val="22"/>
          <w:szCs w:val="22"/>
        </w:rPr>
        <w:br/>
        <w:t>per ciascun esame.</w:t>
      </w:r>
    </w:p>
    <w:p w14:paraId="06645182" w14:textId="0F26BEB6" w:rsidR="00976719" w:rsidRPr="00976719" w:rsidRDefault="00976719" w:rsidP="00900E6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Copia fotostatica integrale di un documento d'identità</w:t>
      </w:r>
      <w:r w:rsidR="00676E72">
        <w:rPr>
          <w:rFonts w:ascii="Garamond" w:hAnsi="Garamond" w:cs="Times New Roman"/>
          <w:sz w:val="22"/>
          <w:szCs w:val="22"/>
        </w:rPr>
        <w:t xml:space="preserve"> </w:t>
      </w:r>
      <w:r w:rsidR="000549EE">
        <w:rPr>
          <w:rFonts w:ascii="Garamond" w:hAnsi="Garamond" w:cs="Times New Roman"/>
          <w:sz w:val="22"/>
          <w:szCs w:val="22"/>
        </w:rPr>
        <w:t>(fronte retro)</w:t>
      </w:r>
      <w:r w:rsidRPr="00976719">
        <w:rPr>
          <w:rFonts w:ascii="Garamond" w:hAnsi="Garamond" w:cs="Times New Roman"/>
          <w:sz w:val="22"/>
          <w:szCs w:val="22"/>
        </w:rPr>
        <w:t>;</w:t>
      </w:r>
    </w:p>
    <w:p w14:paraId="5197AB49" w14:textId="77777777" w:rsidR="00996AF1" w:rsidRPr="009C41FF" w:rsidRDefault="00996AF1" w:rsidP="008743E6">
      <w:pPr>
        <w:ind w:right="141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3FCB0DE4" w:rsidR="00996AF1" w:rsidRPr="009C41FF" w:rsidRDefault="00996AF1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20DA4DCD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</w:t>
            </w:r>
            <w:r w:rsidR="00900E62">
              <w:rPr>
                <w:rFonts w:ascii="Garamond" w:hAnsi="Garamond" w:cs="Times New Roman"/>
                <w:sz w:val="22"/>
                <w:szCs w:val="22"/>
              </w:rPr>
              <w:t>____</w:t>
            </w: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3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AAA3D0" w14:textId="77777777" w:rsidR="001E3CA5" w:rsidRDefault="001E3CA5" w:rsidP="00CA7178">
      <w:r>
        <w:separator/>
      </w:r>
    </w:p>
  </w:endnote>
  <w:endnote w:type="continuationSeparator" w:id="0">
    <w:p w14:paraId="06E9CFF0" w14:textId="77777777" w:rsidR="001E3CA5" w:rsidRDefault="001E3CA5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D6EAF9" w14:textId="77777777" w:rsidR="001E3CA5" w:rsidRDefault="001E3CA5" w:rsidP="00CA7178">
      <w:r>
        <w:separator/>
      </w:r>
    </w:p>
  </w:footnote>
  <w:footnote w:type="continuationSeparator" w:id="0">
    <w:p w14:paraId="636E95DD" w14:textId="77777777" w:rsidR="001E3CA5" w:rsidRDefault="001E3CA5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D70FB"/>
    <w:multiLevelType w:val="multilevel"/>
    <w:tmpl w:val="0000000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B44A32"/>
    <w:multiLevelType w:val="hybridMultilevel"/>
    <w:tmpl w:val="7B063352"/>
    <w:lvl w:ilvl="0" w:tplc="5F1E587C">
      <w:start w:val="11"/>
      <w:numFmt w:val="decimal"/>
      <w:lvlText w:val="%1."/>
      <w:lvlJc w:val="left"/>
      <w:pPr>
        <w:ind w:left="644" w:hanging="360"/>
      </w:pPr>
      <w:rPr>
        <w:rFonts w:hint="default"/>
        <w:b w:val="0"/>
        <w:bCs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4"/>
  </w:num>
  <w:num w:numId="6">
    <w:abstractNumId w:val="3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49EE"/>
    <w:rsid w:val="0005706C"/>
    <w:rsid w:val="0007746A"/>
    <w:rsid w:val="00077723"/>
    <w:rsid w:val="000777DE"/>
    <w:rsid w:val="000826CF"/>
    <w:rsid w:val="000839B7"/>
    <w:rsid w:val="000851EF"/>
    <w:rsid w:val="00085A19"/>
    <w:rsid w:val="000868EB"/>
    <w:rsid w:val="00086D4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1A73"/>
    <w:rsid w:val="000E3C2C"/>
    <w:rsid w:val="000E7C64"/>
    <w:rsid w:val="000F0D70"/>
    <w:rsid w:val="000F1D70"/>
    <w:rsid w:val="001033A4"/>
    <w:rsid w:val="0010706B"/>
    <w:rsid w:val="001176C3"/>
    <w:rsid w:val="00140689"/>
    <w:rsid w:val="0014698A"/>
    <w:rsid w:val="001604CD"/>
    <w:rsid w:val="00165415"/>
    <w:rsid w:val="00171C5C"/>
    <w:rsid w:val="00190D4D"/>
    <w:rsid w:val="00193EC7"/>
    <w:rsid w:val="001A2C37"/>
    <w:rsid w:val="001A54E3"/>
    <w:rsid w:val="001A7571"/>
    <w:rsid w:val="001B2A8A"/>
    <w:rsid w:val="001B4683"/>
    <w:rsid w:val="001C2B52"/>
    <w:rsid w:val="001C6D22"/>
    <w:rsid w:val="001D109C"/>
    <w:rsid w:val="001D77C4"/>
    <w:rsid w:val="001E3216"/>
    <w:rsid w:val="001E3CA5"/>
    <w:rsid w:val="001F1771"/>
    <w:rsid w:val="001F504F"/>
    <w:rsid w:val="001F5699"/>
    <w:rsid w:val="00206913"/>
    <w:rsid w:val="00210A07"/>
    <w:rsid w:val="0022031F"/>
    <w:rsid w:val="002241D9"/>
    <w:rsid w:val="00224621"/>
    <w:rsid w:val="00230D95"/>
    <w:rsid w:val="00237C98"/>
    <w:rsid w:val="002500D7"/>
    <w:rsid w:val="00255957"/>
    <w:rsid w:val="00256947"/>
    <w:rsid w:val="002578EC"/>
    <w:rsid w:val="002668F5"/>
    <w:rsid w:val="00271A30"/>
    <w:rsid w:val="00276628"/>
    <w:rsid w:val="00276898"/>
    <w:rsid w:val="00283A95"/>
    <w:rsid w:val="00284FC8"/>
    <w:rsid w:val="002874D1"/>
    <w:rsid w:val="002B3568"/>
    <w:rsid w:val="002B4804"/>
    <w:rsid w:val="002B720C"/>
    <w:rsid w:val="002D0E70"/>
    <w:rsid w:val="002D1F9F"/>
    <w:rsid w:val="002D2BE0"/>
    <w:rsid w:val="002D575D"/>
    <w:rsid w:val="002D7495"/>
    <w:rsid w:val="002D76B2"/>
    <w:rsid w:val="002E0238"/>
    <w:rsid w:val="002E5567"/>
    <w:rsid w:val="002F0174"/>
    <w:rsid w:val="002F16A8"/>
    <w:rsid w:val="002F36DA"/>
    <w:rsid w:val="00306C5E"/>
    <w:rsid w:val="00307E94"/>
    <w:rsid w:val="00312A0B"/>
    <w:rsid w:val="00313AE7"/>
    <w:rsid w:val="0031526A"/>
    <w:rsid w:val="0031787D"/>
    <w:rsid w:val="00331F12"/>
    <w:rsid w:val="003322DE"/>
    <w:rsid w:val="00334CE4"/>
    <w:rsid w:val="00345B2A"/>
    <w:rsid w:val="003514A5"/>
    <w:rsid w:val="00353683"/>
    <w:rsid w:val="00360A20"/>
    <w:rsid w:val="00365A2F"/>
    <w:rsid w:val="00370188"/>
    <w:rsid w:val="003727BA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D2897"/>
    <w:rsid w:val="003E05A5"/>
    <w:rsid w:val="003E09CD"/>
    <w:rsid w:val="003E1249"/>
    <w:rsid w:val="003E495A"/>
    <w:rsid w:val="003F23EF"/>
    <w:rsid w:val="00402F56"/>
    <w:rsid w:val="004037BC"/>
    <w:rsid w:val="00411B47"/>
    <w:rsid w:val="0041545A"/>
    <w:rsid w:val="00415DEA"/>
    <w:rsid w:val="004203D1"/>
    <w:rsid w:val="004221BD"/>
    <w:rsid w:val="00427C21"/>
    <w:rsid w:val="0043555A"/>
    <w:rsid w:val="00437868"/>
    <w:rsid w:val="004477C6"/>
    <w:rsid w:val="00447E44"/>
    <w:rsid w:val="004608F6"/>
    <w:rsid w:val="00463D94"/>
    <w:rsid w:val="00464086"/>
    <w:rsid w:val="00465AE9"/>
    <w:rsid w:val="00473A73"/>
    <w:rsid w:val="004854EC"/>
    <w:rsid w:val="00485ADA"/>
    <w:rsid w:val="0049234F"/>
    <w:rsid w:val="004956F7"/>
    <w:rsid w:val="004A0843"/>
    <w:rsid w:val="004A30BA"/>
    <w:rsid w:val="004A4B42"/>
    <w:rsid w:val="004A5CAA"/>
    <w:rsid w:val="004A63EC"/>
    <w:rsid w:val="004A6875"/>
    <w:rsid w:val="004B005D"/>
    <w:rsid w:val="004B1ACA"/>
    <w:rsid w:val="004B6299"/>
    <w:rsid w:val="004E56B1"/>
    <w:rsid w:val="004E6BB9"/>
    <w:rsid w:val="004F7BC2"/>
    <w:rsid w:val="00504A52"/>
    <w:rsid w:val="00507B04"/>
    <w:rsid w:val="0051420A"/>
    <w:rsid w:val="00515170"/>
    <w:rsid w:val="0052229A"/>
    <w:rsid w:val="005223C3"/>
    <w:rsid w:val="00526614"/>
    <w:rsid w:val="0053444F"/>
    <w:rsid w:val="00536A17"/>
    <w:rsid w:val="005410A5"/>
    <w:rsid w:val="00546183"/>
    <w:rsid w:val="00546FED"/>
    <w:rsid w:val="0055386F"/>
    <w:rsid w:val="00553D9A"/>
    <w:rsid w:val="00553DF2"/>
    <w:rsid w:val="00560A0C"/>
    <w:rsid w:val="0056161A"/>
    <w:rsid w:val="00564571"/>
    <w:rsid w:val="005652C4"/>
    <w:rsid w:val="00573369"/>
    <w:rsid w:val="0057396C"/>
    <w:rsid w:val="005769C5"/>
    <w:rsid w:val="00576A21"/>
    <w:rsid w:val="00587C76"/>
    <w:rsid w:val="00592B73"/>
    <w:rsid w:val="00595EBD"/>
    <w:rsid w:val="005B2600"/>
    <w:rsid w:val="005C28A4"/>
    <w:rsid w:val="005D220F"/>
    <w:rsid w:val="005D372A"/>
    <w:rsid w:val="005E0989"/>
    <w:rsid w:val="005F1A3E"/>
    <w:rsid w:val="005F7CF1"/>
    <w:rsid w:val="00601CB4"/>
    <w:rsid w:val="00610668"/>
    <w:rsid w:val="006161F4"/>
    <w:rsid w:val="00624CC4"/>
    <w:rsid w:val="0063015D"/>
    <w:rsid w:val="0063218D"/>
    <w:rsid w:val="00632FD6"/>
    <w:rsid w:val="00636337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76E72"/>
    <w:rsid w:val="006807AE"/>
    <w:rsid w:val="006846C2"/>
    <w:rsid w:val="00684759"/>
    <w:rsid w:val="00686366"/>
    <w:rsid w:val="00693BED"/>
    <w:rsid w:val="00697CD3"/>
    <w:rsid w:val="006A2F45"/>
    <w:rsid w:val="006A37AC"/>
    <w:rsid w:val="006B423B"/>
    <w:rsid w:val="006B63D2"/>
    <w:rsid w:val="006C4637"/>
    <w:rsid w:val="006C654E"/>
    <w:rsid w:val="006C7D61"/>
    <w:rsid w:val="006D295B"/>
    <w:rsid w:val="006D2DCC"/>
    <w:rsid w:val="006E08F0"/>
    <w:rsid w:val="006E46D2"/>
    <w:rsid w:val="006E7D05"/>
    <w:rsid w:val="006F59F1"/>
    <w:rsid w:val="006F7105"/>
    <w:rsid w:val="00701AAC"/>
    <w:rsid w:val="00705D69"/>
    <w:rsid w:val="00706591"/>
    <w:rsid w:val="0071463B"/>
    <w:rsid w:val="00724D91"/>
    <w:rsid w:val="00726CA1"/>
    <w:rsid w:val="00730B86"/>
    <w:rsid w:val="00731358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59AB"/>
    <w:rsid w:val="00787800"/>
    <w:rsid w:val="0079236B"/>
    <w:rsid w:val="007A3884"/>
    <w:rsid w:val="007B0177"/>
    <w:rsid w:val="007C0196"/>
    <w:rsid w:val="007C621D"/>
    <w:rsid w:val="007D4CEC"/>
    <w:rsid w:val="007D7C71"/>
    <w:rsid w:val="007E04A0"/>
    <w:rsid w:val="00802F5B"/>
    <w:rsid w:val="00806812"/>
    <w:rsid w:val="00811FE7"/>
    <w:rsid w:val="00812F86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3E6"/>
    <w:rsid w:val="008747DC"/>
    <w:rsid w:val="00876FD7"/>
    <w:rsid w:val="00883292"/>
    <w:rsid w:val="00894164"/>
    <w:rsid w:val="008B14CD"/>
    <w:rsid w:val="008B3F22"/>
    <w:rsid w:val="008C58C1"/>
    <w:rsid w:val="008C6E8B"/>
    <w:rsid w:val="008D022D"/>
    <w:rsid w:val="008D3D95"/>
    <w:rsid w:val="008D4DB7"/>
    <w:rsid w:val="008D5767"/>
    <w:rsid w:val="008D71DD"/>
    <w:rsid w:val="008E7E99"/>
    <w:rsid w:val="008F0143"/>
    <w:rsid w:val="008F6309"/>
    <w:rsid w:val="00900E62"/>
    <w:rsid w:val="00912D90"/>
    <w:rsid w:val="00913320"/>
    <w:rsid w:val="00915F0E"/>
    <w:rsid w:val="00917ACD"/>
    <w:rsid w:val="00921A18"/>
    <w:rsid w:val="00923820"/>
    <w:rsid w:val="009327A9"/>
    <w:rsid w:val="009337E4"/>
    <w:rsid w:val="00934C22"/>
    <w:rsid w:val="00942144"/>
    <w:rsid w:val="0094293E"/>
    <w:rsid w:val="00943B5F"/>
    <w:rsid w:val="00944F9F"/>
    <w:rsid w:val="0094502F"/>
    <w:rsid w:val="00951F6E"/>
    <w:rsid w:val="00956A3B"/>
    <w:rsid w:val="00961FAF"/>
    <w:rsid w:val="00963073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A5E26"/>
    <w:rsid w:val="009B2840"/>
    <w:rsid w:val="009C41FF"/>
    <w:rsid w:val="009C5050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97758"/>
    <w:rsid w:val="00AA5032"/>
    <w:rsid w:val="00AA5B18"/>
    <w:rsid w:val="00AA757A"/>
    <w:rsid w:val="00AB6D48"/>
    <w:rsid w:val="00AB7161"/>
    <w:rsid w:val="00AC19F3"/>
    <w:rsid w:val="00AC7EA5"/>
    <w:rsid w:val="00AD3F16"/>
    <w:rsid w:val="00AD7B1D"/>
    <w:rsid w:val="00AE7DF6"/>
    <w:rsid w:val="00AF0B1B"/>
    <w:rsid w:val="00AF0FB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2AF5"/>
    <w:rsid w:val="00B45A06"/>
    <w:rsid w:val="00B471EC"/>
    <w:rsid w:val="00B51DCA"/>
    <w:rsid w:val="00B5304D"/>
    <w:rsid w:val="00B57C14"/>
    <w:rsid w:val="00B643AB"/>
    <w:rsid w:val="00B64F38"/>
    <w:rsid w:val="00B66F2B"/>
    <w:rsid w:val="00B67044"/>
    <w:rsid w:val="00B73DC0"/>
    <w:rsid w:val="00B74E9B"/>
    <w:rsid w:val="00B86164"/>
    <w:rsid w:val="00B942E0"/>
    <w:rsid w:val="00BC1878"/>
    <w:rsid w:val="00BC369D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370C0"/>
    <w:rsid w:val="00C405E0"/>
    <w:rsid w:val="00C433DB"/>
    <w:rsid w:val="00C43F27"/>
    <w:rsid w:val="00C43FB9"/>
    <w:rsid w:val="00C444B0"/>
    <w:rsid w:val="00C44B09"/>
    <w:rsid w:val="00C474F8"/>
    <w:rsid w:val="00C517FD"/>
    <w:rsid w:val="00C543D4"/>
    <w:rsid w:val="00C546EB"/>
    <w:rsid w:val="00C82303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F3798"/>
    <w:rsid w:val="00CF3926"/>
    <w:rsid w:val="00CF3E7D"/>
    <w:rsid w:val="00D06577"/>
    <w:rsid w:val="00D0677F"/>
    <w:rsid w:val="00D11658"/>
    <w:rsid w:val="00D13822"/>
    <w:rsid w:val="00D20F37"/>
    <w:rsid w:val="00D3534E"/>
    <w:rsid w:val="00D357CF"/>
    <w:rsid w:val="00D379E1"/>
    <w:rsid w:val="00D466A3"/>
    <w:rsid w:val="00D471E4"/>
    <w:rsid w:val="00D4798E"/>
    <w:rsid w:val="00D505E3"/>
    <w:rsid w:val="00D5200B"/>
    <w:rsid w:val="00D56D60"/>
    <w:rsid w:val="00D603D4"/>
    <w:rsid w:val="00D76E1A"/>
    <w:rsid w:val="00D77C2A"/>
    <w:rsid w:val="00D82EB1"/>
    <w:rsid w:val="00D84272"/>
    <w:rsid w:val="00D85867"/>
    <w:rsid w:val="00D8770F"/>
    <w:rsid w:val="00D93705"/>
    <w:rsid w:val="00DA14C8"/>
    <w:rsid w:val="00DA316F"/>
    <w:rsid w:val="00DB0013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4AB3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375F9"/>
    <w:rsid w:val="00E419E3"/>
    <w:rsid w:val="00E47A8E"/>
    <w:rsid w:val="00E52DB4"/>
    <w:rsid w:val="00E579AC"/>
    <w:rsid w:val="00E727FE"/>
    <w:rsid w:val="00E74421"/>
    <w:rsid w:val="00E76391"/>
    <w:rsid w:val="00E76AF2"/>
    <w:rsid w:val="00E76CCA"/>
    <w:rsid w:val="00E91043"/>
    <w:rsid w:val="00E928CC"/>
    <w:rsid w:val="00E9581C"/>
    <w:rsid w:val="00E97C7A"/>
    <w:rsid w:val="00EA4490"/>
    <w:rsid w:val="00EA494B"/>
    <w:rsid w:val="00EA4BAE"/>
    <w:rsid w:val="00EC19C7"/>
    <w:rsid w:val="00EC7B1C"/>
    <w:rsid w:val="00ED378C"/>
    <w:rsid w:val="00ED3FFA"/>
    <w:rsid w:val="00EE1775"/>
    <w:rsid w:val="00EE2278"/>
    <w:rsid w:val="00EF2811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9B7"/>
    <w:rsid w:val="00F42351"/>
    <w:rsid w:val="00F43B45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5B7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protected/159869/0/def/ref/DOC159871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unica.it/unica/protected/12999/0/def/ref/DOC12994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consulentipubblici.gov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www.consulentipubblici.gov.it.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622</TotalTime>
  <Pages>1</Pages>
  <Words>1112</Words>
  <Characters>6342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Monica Lai</dc:creator>
  <cp:lastModifiedBy>Ornella Demartis</cp:lastModifiedBy>
  <cp:revision>387</cp:revision>
  <cp:lastPrinted>2019-06-11T12:51:00Z</cp:lastPrinted>
  <dcterms:created xsi:type="dcterms:W3CDTF">2016-05-17T07:30:00Z</dcterms:created>
  <dcterms:modified xsi:type="dcterms:W3CDTF">2021-10-14T17:04:00Z</dcterms:modified>
</cp:coreProperties>
</file>