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F218C" w14:textId="77777777" w:rsidR="001166B5" w:rsidRDefault="001166B5" w:rsidP="002F549E">
      <w:pPr>
        <w:tabs>
          <w:tab w:val="right" w:pos="8280"/>
        </w:tabs>
        <w:spacing w:after="0"/>
        <w:ind w:right="-22"/>
        <w:contextualSpacing/>
        <w:jc w:val="center"/>
        <w:rPr>
          <w:rFonts w:ascii="Verdana" w:hAnsi="Verdana"/>
          <w:caps/>
          <w:color w:val="002060"/>
          <w:sz w:val="20"/>
          <w:lang w:val="en-GB"/>
        </w:rPr>
      </w:pPr>
    </w:p>
    <w:p w14:paraId="6566F643" w14:textId="77777777" w:rsidR="00D22628" w:rsidRPr="00EF257B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3A0252AA" w14:textId="77777777" w:rsidR="001166B5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Staff Mobility </w:t>
      </w:r>
      <w:proofErr w:type="gramStart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Teaching</w:t>
      </w:r>
      <w:r w:rsidR="00AA696D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62A13EF" w14:textId="77777777" w:rsidR="00F71F07" w:rsidRPr="00B223B0" w:rsidRDefault="00F71F07" w:rsidP="00B223B0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174B78F1" w14:textId="77777777" w:rsidR="00252D45" w:rsidRPr="00490F9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Planned period of the teaching</w:t>
      </w:r>
      <w:r w:rsidRPr="00490F95">
        <w:rPr>
          <w:rFonts w:ascii="Verdana" w:hAnsi="Verdana" w:cs="Calibri"/>
          <w:color w:val="FF0000"/>
          <w:lang w:val="en-GB"/>
        </w:rPr>
        <w:t xml:space="preserve"> </w:t>
      </w:r>
      <w:r w:rsidRPr="00490F95">
        <w:rPr>
          <w:rFonts w:ascii="Verdana" w:hAnsi="Verdana" w:cs="Calibri"/>
          <w:lang w:val="en-GB"/>
        </w:rPr>
        <w:t xml:space="preserve">activity: from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  <w:r w:rsidRPr="00490F95">
        <w:rPr>
          <w:rFonts w:ascii="Verdana" w:hAnsi="Verdana" w:cs="Calibri"/>
          <w:lang w:val="en-GB"/>
        </w:rPr>
        <w:tab/>
        <w:t xml:space="preserve">till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</w:p>
    <w:p w14:paraId="456B631B" w14:textId="77777777" w:rsidR="00490F95" w:rsidRDefault="00490F9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43C5ED6F" w14:textId="77777777" w:rsidR="00252D4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  <w:r w:rsidRPr="00490F95">
        <w:rPr>
          <w:rFonts w:ascii="Verdana" w:hAnsi="Verdana" w:cs="Calibri"/>
          <w:lang w:val="en-GB"/>
        </w:rPr>
        <w:t xml:space="preserve">Duration (days) – </w:t>
      </w:r>
      <w:r w:rsidRPr="00552702">
        <w:rPr>
          <w:rFonts w:ascii="Verdana" w:hAnsi="Verdana" w:cs="Calibri"/>
          <w:b/>
          <w:lang w:val="en-GB"/>
        </w:rPr>
        <w:t>excluding travel days</w:t>
      </w:r>
      <w:r w:rsidRPr="00490F95">
        <w:rPr>
          <w:rFonts w:ascii="Verdana" w:hAnsi="Verdana" w:cs="Calibri"/>
          <w:lang w:val="en-GB"/>
        </w:rPr>
        <w:t>: ………………….</w:t>
      </w:r>
      <w:r>
        <w:rPr>
          <w:rFonts w:ascii="Verdana" w:hAnsi="Verdana" w:cs="Calibri"/>
          <w:lang w:val="en-GB"/>
        </w:rPr>
        <w:t xml:space="preserve"> </w:t>
      </w:r>
    </w:p>
    <w:p w14:paraId="1B328103" w14:textId="77777777" w:rsidR="00F71F07" w:rsidRDefault="00F71F07" w:rsidP="00F302F2">
      <w:pPr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7B8C00B7" w14:textId="77777777" w:rsidR="00BD0C31" w:rsidRPr="006261DD" w:rsidRDefault="00BD0C31" w:rsidP="00F302F2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t</w:t>
      </w:r>
      <w:r w:rsidR="005E466D">
        <w:rPr>
          <w:rFonts w:ascii="Verdana" w:hAnsi="Verdana" w:cs="Arial"/>
          <w:b/>
          <w:color w:val="002060"/>
          <w:szCs w:val="24"/>
          <w:lang w:val="en-GB"/>
        </w:rPr>
        <w:t>each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ing staff member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2200"/>
        <w:gridCol w:w="2169"/>
        <w:gridCol w:w="2205"/>
        <w:gridCol w:w="2204"/>
      </w:tblGrid>
      <w:tr w:rsidR="001B0BB8" w:rsidRPr="007673FA" w14:paraId="0EF9CFCD" w14:textId="77777777" w:rsidTr="00107B17">
        <w:trPr>
          <w:trHeight w:val="334"/>
        </w:trPr>
        <w:tc>
          <w:tcPr>
            <w:tcW w:w="2232" w:type="dxa"/>
            <w:shd w:val="clear" w:color="auto" w:fill="FFFFFF"/>
          </w:tcPr>
          <w:p w14:paraId="45046843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5520AEE0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61E1ADBA" w14:textId="77777777" w:rsidR="001903D7" w:rsidRPr="007673FA" w:rsidRDefault="00DC287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29D2970E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D7EC0" w:rsidRPr="007673FA" w14:paraId="63EC2E13" w14:textId="77777777" w:rsidTr="00107B17">
        <w:trPr>
          <w:trHeight w:val="412"/>
        </w:trPr>
        <w:tc>
          <w:tcPr>
            <w:tcW w:w="2232" w:type="dxa"/>
            <w:shd w:val="clear" w:color="auto" w:fill="FFFFFF"/>
          </w:tcPr>
          <w:p w14:paraId="20A5AB8A" w14:textId="77777777" w:rsidR="00DF7065" w:rsidRPr="00DF7065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14:paraId="0EB28C3A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72BA3E4C" w14:textId="77777777" w:rsidR="001903D7" w:rsidRPr="007673FA" w:rsidRDefault="00E67F2F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3"/>
            </w:r>
          </w:p>
        </w:tc>
        <w:tc>
          <w:tcPr>
            <w:tcW w:w="2232" w:type="dxa"/>
            <w:shd w:val="clear" w:color="auto" w:fill="FFFFFF"/>
          </w:tcPr>
          <w:p w14:paraId="6DF4D069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D7EC0" w:rsidRPr="007673FA" w14:paraId="067CF439" w14:textId="77777777" w:rsidTr="00107B17">
        <w:tc>
          <w:tcPr>
            <w:tcW w:w="2232" w:type="dxa"/>
            <w:shd w:val="clear" w:color="auto" w:fill="FFFFFF"/>
          </w:tcPr>
          <w:p w14:paraId="76B07853" w14:textId="77777777" w:rsidR="001903D7" w:rsidRPr="007673FA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  <w:r w:rsidR="00AA0AF4" w:rsidRPr="007673FA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="00AA0AF4"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14:paraId="6B04F7CB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38A31976" w14:textId="77777777"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32" w:type="dxa"/>
            <w:shd w:val="clear" w:color="auto" w:fill="FFFFFF"/>
          </w:tcPr>
          <w:p w14:paraId="6414A14D" w14:textId="2992EFED" w:rsidR="001903D7" w:rsidRPr="007673FA" w:rsidRDefault="004818FB" w:rsidP="001040FE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2020/2021</w:t>
            </w:r>
          </w:p>
        </w:tc>
      </w:tr>
      <w:tr w:rsidR="0081766A" w:rsidRPr="007673FA" w14:paraId="67E5442E" w14:textId="77777777" w:rsidTr="008F3AC1">
        <w:tc>
          <w:tcPr>
            <w:tcW w:w="2232" w:type="dxa"/>
            <w:shd w:val="clear" w:color="auto" w:fill="FFFFFF"/>
          </w:tcPr>
          <w:p w14:paraId="02B1DBBE" w14:textId="77777777" w:rsidR="0081766A" w:rsidRPr="007673FA" w:rsidRDefault="0081766A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7C47C1DD" w14:textId="77777777" w:rsidR="0081766A" w:rsidRPr="007673FA" w:rsidRDefault="0081766A" w:rsidP="0081766A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61758415" w14:textId="77777777" w:rsidR="001166B5" w:rsidRDefault="001166B5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7458FEA1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is-IS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  <w:r>
        <w:rPr>
          <w:rFonts w:ascii="Verdana" w:hAnsi="Verdana" w:cs="Arial"/>
          <w:b/>
          <w:color w:val="002060"/>
          <w:szCs w:val="24"/>
          <w:lang w:val="is-IS"/>
        </w:rPr>
        <w:t>/Enterprise</w:t>
      </w:r>
      <w:r w:rsidR="009F5B61">
        <w:rPr>
          <w:rStyle w:val="Rimandonotadichiusura"/>
          <w:rFonts w:ascii="Verdana" w:hAnsi="Verdana" w:cs="Arial"/>
          <w:b/>
          <w:color w:val="002060"/>
          <w:szCs w:val="24"/>
          <w:lang w:val="is-IS"/>
        </w:rPr>
        <w:endnoteReference w:id="4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151"/>
        <w:gridCol w:w="2167"/>
        <w:gridCol w:w="2228"/>
        <w:gridCol w:w="2226"/>
      </w:tblGrid>
      <w:tr w:rsidR="00116FBB" w:rsidRPr="009F5B61" w14:paraId="51754B07" w14:textId="77777777" w:rsidTr="00CF3BB1">
        <w:trPr>
          <w:trHeight w:val="314"/>
        </w:trPr>
        <w:tc>
          <w:tcPr>
            <w:tcW w:w="2228" w:type="dxa"/>
            <w:shd w:val="clear" w:color="auto" w:fill="FFFFFF"/>
          </w:tcPr>
          <w:p w14:paraId="152D6100" w14:textId="77777777" w:rsidR="00116FBB" w:rsidRPr="005E466D" w:rsidRDefault="00116FBB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Name </w:t>
            </w:r>
          </w:p>
        </w:tc>
        <w:tc>
          <w:tcPr>
            <w:tcW w:w="6684" w:type="dxa"/>
            <w:gridSpan w:val="3"/>
            <w:shd w:val="clear" w:color="auto" w:fill="FFFFFF"/>
          </w:tcPr>
          <w:p w14:paraId="08EEEFE1" w14:textId="77777777" w:rsidR="00116FBB" w:rsidRPr="00847E62" w:rsidRDefault="00847E62" w:rsidP="00847E62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it-IT"/>
              </w:rPr>
              <w:t>Università degli Studi di Cagliari</w:t>
            </w:r>
          </w:p>
        </w:tc>
      </w:tr>
      <w:tr w:rsidR="007967A9" w:rsidRPr="005E466D" w14:paraId="63F3B0EB" w14:textId="77777777" w:rsidTr="00107B17">
        <w:trPr>
          <w:trHeight w:val="314"/>
        </w:trPr>
        <w:tc>
          <w:tcPr>
            <w:tcW w:w="2228" w:type="dxa"/>
            <w:shd w:val="clear" w:color="auto" w:fill="FFFFFF"/>
          </w:tcPr>
          <w:p w14:paraId="1BCC1F8A" w14:textId="77777777"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A568F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  <w:r w:rsidRPr="005E466D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00E2BC5D" w14:textId="77777777"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</w:t>
            </w:r>
            <w:proofErr w:type="gramStart"/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if</w:t>
            </w:r>
            <w:proofErr w:type="gramEnd"/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 xml:space="preserve"> applicable)</w:t>
            </w:r>
          </w:p>
          <w:p w14:paraId="1560FD5A" w14:textId="77777777"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44E416B3" w14:textId="77777777" w:rsidR="007967A9" w:rsidRPr="005E466D" w:rsidRDefault="00847E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I CAGLIAR01</w:t>
            </w:r>
          </w:p>
        </w:tc>
        <w:tc>
          <w:tcPr>
            <w:tcW w:w="2228" w:type="dxa"/>
            <w:shd w:val="clear" w:color="auto" w:fill="FFFFFF"/>
          </w:tcPr>
          <w:p w14:paraId="7D47AE6C" w14:textId="77777777" w:rsidR="007967A9" w:rsidRPr="005E466D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7967A9" w:rsidRPr="0055270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228" w:type="dxa"/>
            <w:shd w:val="clear" w:color="auto" w:fill="FFFFFF"/>
          </w:tcPr>
          <w:p w14:paraId="41FB6237" w14:textId="77777777" w:rsidR="007967A9" w:rsidRPr="005E466D" w:rsidRDefault="007967A9" w:rsidP="00847E62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14:paraId="3557E072" w14:textId="77777777" w:rsidTr="00107B17">
        <w:trPr>
          <w:trHeight w:val="472"/>
        </w:trPr>
        <w:tc>
          <w:tcPr>
            <w:tcW w:w="2228" w:type="dxa"/>
            <w:shd w:val="clear" w:color="auto" w:fill="FFFFFF"/>
          </w:tcPr>
          <w:p w14:paraId="16D71884" w14:textId="77777777"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28" w:type="dxa"/>
            <w:shd w:val="clear" w:color="auto" w:fill="FFFFFF"/>
          </w:tcPr>
          <w:p w14:paraId="54D43E11" w14:textId="77777777" w:rsidR="00847E62" w:rsidRDefault="00847E62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6D5E0244" w14:textId="77777777" w:rsidR="00F9104A" w:rsidRDefault="00F9104A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4A89E0B7" w14:textId="77777777" w:rsidR="00F9104A" w:rsidRPr="00552702" w:rsidRDefault="00F9104A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</w:tc>
        <w:tc>
          <w:tcPr>
            <w:tcW w:w="2228" w:type="dxa"/>
            <w:shd w:val="clear" w:color="auto" w:fill="FFFFFF"/>
          </w:tcPr>
          <w:p w14:paraId="267EA99E" w14:textId="77777777" w:rsidR="007967A9" w:rsidRPr="005E466D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6"/>
            </w:r>
          </w:p>
        </w:tc>
        <w:tc>
          <w:tcPr>
            <w:tcW w:w="2228" w:type="dxa"/>
            <w:shd w:val="clear" w:color="auto" w:fill="FFFFFF"/>
          </w:tcPr>
          <w:p w14:paraId="643DE3C5" w14:textId="77777777" w:rsidR="007967A9" w:rsidRPr="00847E62" w:rsidRDefault="00847E62" w:rsidP="00847E62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  <w:t>Italy</w:t>
            </w:r>
          </w:p>
        </w:tc>
      </w:tr>
      <w:tr w:rsidR="007967A9" w:rsidRPr="005E466D" w14:paraId="79F8A4E3" w14:textId="77777777" w:rsidTr="007D506F">
        <w:trPr>
          <w:trHeight w:val="858"/>
        </w:trPr>
        <w:tc>
          <w:tcPr>
            <w:tcW w:w="2228" w:type="dxa"/>
            <w:shd w:val="clear" w:color="auto" w:fill="FFFFFF"/>
          </w:tcPr>
          <w:p w14:paraId="074A5421" w14:textId="77777777"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name and position</w:t>
            </w:r>
          </w:p>
        </w:tc>
        <w:tc>
          <w:tcPr>
            <w:tcW w:w="2228" w:type="dxa"/>
            <w:shd w:val="clear" w:color="auto" w:fill="FFFFFF"/>
          </w:tcPr>
          <w:p w14:paraId="498A19E1" w14:textId="77777777" w:rsidR="007967A9" w:rsidRPr="00847E62" w:rsidRDefault="00847E62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Head of ISMOKA</w:t>
            </w:r>
          </w:p>
          <w:p w14:paraId="520FA6CD" w14:textId="77777777" w:rsidR="00847E62" w:rsidRPr="00847E62" w:rsidRDefault="00847E62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Anna Maria Aloi</w:t>
            </w:r>
          </w:p>
        </w:tc>
        <w:tc>
          <w:tcPr>
            <w:tcW w:w="2228" w:type="dxa"/>
            <w:shd w:val="clear" w:color="auto" w:fill="FFFFFF"/>
          </w:tcPr>
          <w:p w14:paraId="3D7EED0D" w14:textId="77777777" w:rsidR="007967A9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5E466D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</w:p>
          <w:p w14:paraId="4958D8C0" w14:textId="77777777" w:rsidR="007967A9" w:rsidRPr="00C17AB2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proofErr w:type="gramStart"/>
            <w:r w:rsidRPr="005E466D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5E466D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228" w:type="dxa"/>
            <w:shd w:val="clear" w:color="auto" w:fill="FFFFFF"/>
          </w:tcPr>
          <w:p w14:paraId="70800D19" w14:textId="77777777" w:rsidR="007967A9" w:rsidRDefault="001B0AF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hyperlink r:id="rId11" w:history="1">
              <w:r w:rsidR="00EF5995" w:rsidRPr="001D6921">
                <w:rPr>
                  <w:rStyle w:val="Collegamentoipertestuale"/>
                  <w:rFonts w:ascii="Verdana" w:hAnsi="Verdana" w:cs="Arial"/>
                  <w:b/>
                  <w:sz w:val="20"/>
                  <w:lang w:val="fr-BE"/>
                </w:rPr>
                <w:t>erasmus@unica.it</w:t>
              </w:r>
            </w:hyperlink>
          </w:p>
          <w:p w14:paraId="7B835FA1" w14:textId="77777777" w:rsidR="00EF5995" w:rsidRPr="005E466D" w:rsidRDefault="00EF5995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fr-BE"/>
              </w:rPr>
              <w:t>+390706756533</w:t>
            </w:r>
          </w:p>
        </w:tc>
      </w:tr>
      <w:tr w:rsidR="00F8532D" w:rsidRPr="005F0E76" w14:paraId="12BC14BC" w14:textId="77777777" w:rsidTr="00107B17">
        <w:trPr>
          <w:trHeight w:val="811"/>
        </w:trPr>
        <w:tc>
          <w:tcPr>
            <w:tcW w:w="2228" w:type="dxa"/>
            <w:shd w:val="clear" w:color="auto" w:fill="FFFFFF"/>
          </w:tcPr>
          <w:p w14:paraId="52DA8CFA" w14:textId="77777777" w:rsidR="00F8532D" w:rsidRPr="00474BE2" w:rsidRDefault="00F8532D" w:rsidP="00A568F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74BE2"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255F3E0B" w14:textId="77777777" w:rsidR="00F8532D" w:rsidRPr="005E466D" w:rsidRDefault="00F8532D" w:rsidP="00B223B0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51DC0310" w14:textId="77777777" w:rsidR="00F8532D" w:rsidRPr="00847E62" w:rsidRDefault="00847E62" w:rsidP="00B223B0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Education</w:t>
            </w:r>
          </w:p>
        </w:tc>
        <w:tc>
          <w:tcPr>
            <w:tcW w:w="2228" w:type="dxa"/>
            <w:shd w:val="clear" w:color="auto" w:fill="FFFFFF"/>
          </w:tcPr>
          <w:p w14:paraId="006E5934" w14:textId="77777777" w:rsidR="00C422F5" w:rsidRPr="00552702" w:rsidRDefault="00C422F5" w:rsidP="00A568F8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Size of enterprise</w:t>
            </w:r>
          </w:p>
          <w:p w14:paraId="2460D1F2" w14:textId="77777777" w:rsidR="00F8532D" w:rsidRPr="00552702" w:rsidRDefault="00C422F5" w:rsidP="00A568F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16"/>
                <w:szCs w:val="16"/>
                <w:lang w:val="en-GB"/>
              </w:rPr>
              <w:t>(</w:t>
            </w:r>
            <w:proofErr w:type="gramStart"/>
            <w:r w:rsidRPr="00552702">
              <w:rPr>
                <w:rFonts w:ascii="Verdana" w:hAnsi="Verdana" w:cs="Arial"/>
                <w:sz w:val="16"/>
                <w:szCs w:val="16"/>
                <w:lang w:val="en-GB"/>
              </w:rPr>
              <w:t>if</w:t>
            </w:r>
            <w:proofErr w:type="gramEnd"/>
            <w:r w:rsidRPr="00552702">
              <w:rPr>
                <w:rFonts w:ascii="Verdana" w:hAnsi="Verdana" w:cs="Arial"/>
                <w:sz w:val="16"/>
                <w:szCs w:val="16"/>
                <w:lang w:val="en-GB"/>
              </w:rPr>
              <w:t xml:space="preserve"> applicable)</w:t>
            </w:r>
          </w:p>
        </w:tc>
        <w:tc>
          <w:tcPr>
            <w:tcW w:w="2228" w:type="dxa"/>
            <w:shd w:val="clear" w:color="auto" w:fill="FFFFFF"/>
          </w:tcPr>
          <w:p w14:paraId="3162F148" w14:textId="77777777" w:rsidR="006F285A" w:rsidRPr="00552702" w:rsidRDefault="001B0AF9" w:rsidP="006F285A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</w:sdtPr>
              <w:sdtEndPr/>
              <w:sdtContent>
                <w:r w:rsidR="00A941C9" w:rsidRPr="0055270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3BCF1742" w14:textId="77777777" w:rsidR="00F8532D" w:rsidRPr="00552702" w:rsidRDefault="001B0AF9" w:rsidP="006F285A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</w:sdtPr>
              <w:sdtEndPr/>
              <w:sdtContent>
                <w:r w:rsidR="00EF5995">
                  <w:rPr>
                    <w:rFonts w:ascii="Verdana" w:hAnsi="Verdana" w:cs="Arial"/>
                    <w:sz w:val="16"/>
                    <w:szCs w:val="16"/>
                    <w:lang w:val="en-GB"/>
                  </w:rPr>
                  <w:t xml:space="preserve"> </w:t>
                </w:r>
                <w:r w:rsidR="00EF5995">
                  <w:rPr>
                    <w:rFonts w:ascii="MS Gothic" w:eastAsia="MS Gothic" w:hAnsi="MS Gothic" w:cs="Arial" w:hint="eastAsia"/>
                    <w:b/>
                    <w:sz w:val="16"/>
                    <w:szCs w:val="16"/>
                    <w:lang w:val="en-GB"/>
                  </w:rPr>
                  <w:t>X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47432AF" w14:textId="77777777" w:rsidR="007967A9" w:rsidRPr="00F8532D" w:rsidRDefault="007967A9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08C93ADF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197"/>
        <w:gridCol w:w="2209"/>
        <w:gridCol w:w="2267"/>
        <w:gridCol w:w="2099"/>
      </w:tblGrid>
      <w:tr w:rsidR="00A75662" w:rsidRPr="007673FA" w14:paraId="533AC551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2AE42194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0CE8F6D2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14:paraId="605197C6" w14:textId="77777777" w:rsidR="00A75662" w:rsidRPr="007673FA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A7566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35387DB1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A75662" w:rsidRPr="007673FA" w14:paraId="33B83627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10B0A259" w14:textId="77777777" w:rsidR="00A75662" w:rsidRPr="001264FF" w:rsidRDefault="00713E3E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14:paraId="6350F5B7" w14:textId="77777777" w:rsidR="00A75662" w:rsidRPr="003D4688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</w:t>
            </w:r>
            <w:proofErr w:type="gramStart"/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if</w:t>
            </w:r>
            <w:proofErr w:type="gramEnd"/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 xml:space="preserve"> applicable)</w:t>
            </w:r>
          </w:p>
          <w:p w14:paraId="33EF4EF7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71" w:type="dxa"/>
            <w:shd w:val="clear" w:color="auto" w:fill="FFFFFF"/>
          </w:tcPr>
          <w:p w14:paraId="7EB51944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14:paraId="0497471C" w14:textId="77777777" w:rsidR="00A75662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3A8FA4F6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7673FA" w14:paraId="30FB105D" w14:textId="77777777" w:rsidTr="0081766A">
        <w:trPr>
          <w:trHeight w:val="559"/>
        </w:trPr>
        <w:tc>
          <w:tcPr>
            <w:tcW w:w="2232" w:type="dxa"/>
            <w:shd w:val="clear" w:color="auto" w:fill="FFFFFF"/>
          </w:tcPr>
          <w:p w14:paraId="3D024644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1B4E7F37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2D7312A9" w14:textId="77777777" w:rsidR="007967A9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14:paraId="329FA148" w14:textId="77777777" w:rsidR="007967A9" w:rsidRPr="007673FA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EF398E" w14:paraId="05B8BFDA" w14:textId="77777777" w:rsidTr="0081766A">
        <w:tc>
          <w:tcPr>
            <w:tcW w:w="2232" w:type="dxa"/>
            <w:shd w:val="clear" w:color="auto" w:fill="FFFFFF"/>
          </w:tcPr>
          <w:p w14:paraId="2AAF8505" w14:textId="77777777" w:rsidR="007967A9" w:rsidRPr="007673FA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2A8EE45D" w14:textId="77777777" w:rsidR="007967A9" w:rsidRPr="00782942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46DB8B91" w14:textId="77777777" w:rsidR="007967A9" w:rsidRPr="00782942" w:rsidRDefault="00EF398E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782942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782942">
              <w:rPr>
                <w:rFonts w:ascii="Verdana" w:hAnsi="Verdana" w:cs="Arial"/>
                <w:sz w:val="20"/>
                <w:lang w:val="fr-BE"/>
              </w:rPr>
              <w:br/>
            </w:r>
            <w:proofErr w:type="gramStart"/>
            <w:r w:rsidRPr="00782942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782942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157" w:type="dxa"/>
            <w:shd w:val="clear" w:color="auto" w:fill="FFFFFF"/>
          </w:tcPr>
          <w:p w14:paraId="6F8613F6" w14:textId="77777777" w:rsidR="007967A9" w:rsidRPr="00EF398E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14:paraId="1BA4CEDC" w14:textId="77777777" w:rsidR="00D2071E" w:rsidRPr="00A941C9" w:rsidRDefault="00D2071E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fr-BE"/>
        </w:rPr>
      </w:pPr>
    </w:p>
    <w:p w14:paraId="1CA09E66" w14:textId="77777777" w:rsidR="007967A9" w:rsidRDefault="007967A9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</w:t>
      </w:r>
      <w:r w:rsidR="00967A21">
        <w:rPr>
          <w:rFonts w:ascii="Verdana" w:hAnsi="Verdana" w:cs="Arial"/>
          <w:sz w:val="20"/>
          <w:lang w:val="en-GB"/>
        </w:rPr>
        <w:t xml:space="preserve">at the </w:t>
      </w:r>
      <w:r>
        <w:rPr>
          <w:rFonts w:ascii="Verdana" w:hAnsi="Verdana" w:cs="Arial"/>
          <w:sz w:val="20"/>
          <w:lang w:val="en-GB"/>
        </w:rPr>
        <w:t xml:space="preserve">end notes </w:t>
      </w:r>
      <w:r w:rsidR="00967A21">
        <w:rPr>
          <w:rFonts w:ascii="Verdana" w:hAnsi="Verdana" w:cs="Arial"/>
          <w:sz w:val="20"/>
          <w:lang w:val="en-GB"/>
        </w:rPr>
        <w:t>on page 3</w:t>
      </w:r>
      <w:r>
        <w:rPr>
          <w:rFonts w:ascii="Verdana" w:hAnsi="Verdana" w:cs="Arial"/>
          <w:sz w:val="20"/>
          <w:lang w:val="en-GB"/>
        </w:rPr>
        <w:t>.</w:t>
      </w:r>
    </w:p>
    <w:p w14:paraId="58E965AD" w14:textId="77777777" w:rsidR="005D5129" w:rsidRDefault="007967A9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 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Section to be completed </w:t>
      </w:r>
      <w:r w:rsidR="005D5129"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0CEE87A6" w14:textId="77777777" w:rsidR="00490F95" w:rsidRPr="00B223B0" w:rsidRDefault="00490F95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14:paraId="35D6B110" w14:textId="77777777" w:rsidR="005D5129" w:rsidRPr="00354F60" w:rsidRDefault="007E2F6C" w:rsidP="007E2F6C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</w:r>
      <w:r w:rsidR="005D5129" w:rsidRPr="00354F60">
        <w:rPr>
          <w:rFonts w:ascii="Verdana" w:hAnsi="Verdana" w:cs="Calibri"/>
          <w:b/>
          <w:color w:val="002060"/>
          <w:sz w:val="20"/>
          <w:lang w:val="en-GB"/>
        </w:rPr>
        <w:t>PROPOSED MOBILITY PROGRAMME</w:t>
      </w:r>
    </w:p>
    <w:p w14:paraId="085390C7" w14:textId="77777777" w:rsidR="00377526" w:rsidRPr="00121A1B" w:rsidRDefault="008C3569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B223B0">
        <w:rPr>
          <w:rFonts w:ascii="Verdana" w:hAnsi="Verdana" w:cs="Calibri"/>
          <w:lang w:val="en-GB"/>
        </w:rPr>
        <w:t xml:space="preserve">Main </w:t>
      </w:r>
      <w:r w:rsidRPr="00490F95">
        <w:rPr>
          <w:rFonts w:ascii="Verdana" w:hAnsi="Verdana" w:cs="Calibri"/>
          <w:lang w:val="en-GB"/>
        </w:rPr>
        <w:t>s</w:t>
      </w:r>
      <w:r w:rsidR="005E466D" w:rsidRPr="00490F95">
        <w:rPr>
          <w:rFonts w:ascii="Verdana" w:hAnsi="Verdana" w:cs="Calibri"/>
          <w:lang w:val="en-GB"/>
        </w:rPr>
        <w:t xml:space="preserve">ubject </w:t>
      </w:r>
      <w:r w:rsidR="00E4376B" w:rsidRPr="00490F95">
        <w:rPr>
          <w:rFonts w:ascii="Verdana" w:hAnsi="Verdana" w:cs="Calibri"/>
          <w:lang w:val="en-GB"/>
        </w:rPr>
        <w:t>field</w:t>
      </w:r>
      <w:r w:rsidR="00377526" w:rsidRPr="00121A1B">
        <w:rPr>
          <w:rStyle w:val="Rimandonotadichiusura"/>
          <w:rFonts w:ascii="Verdana" w:hAnsi="Verdana" w:cs="Calibri"/>
          <w:lang w:val="en-GB"/>
        </w:rPr>
        <w:endnoteReference w:id="7"/>
      </w:r>
      <w:r w:rsidR="00377526" w:rsidRPr="00121A1B">
        <w:rPr>
          <w:rFonts w:ascii="Verdana" w:hAnsi="Verdana" w:cs="Calibri"/>
          <w:lang w:val="en-GB"/>
        </w:rPr>
        <w:t>: ………………….</w:t>
      </w:r>
    </w:p>
    <w:p w14:paraId="08E5CD3B" w14:textId="77777777" w:rsidR="00377526" w:rsidRPr="00B223B0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121A1B">
        <w:rPr>
          <w:rFonts w:ascii="Verdana" w:hAnsi="Verdana" w:cs="Calibri"/>
          <w:lang w:val="en-GB"/>
        </w:rPr>
        <w:t>Level</w:t>
      </w:r>
      <w:r w:rsidR="00466BFF">
        <w:rPr>
          <w:rFonts w:ascii="Verdana" w:hAnsi="Verdana" w:cs="Calibri"/>
          <w:lang w:val="en-GB"/>
        </w:rPr>
        <w:t xml:space="preserve"> (select </w:t>
      </w:r>
      <w:r w:rsidR="005F0E76">
        <w:rPr>
          <w:rFonts w:ascii="Verdana" w:hAnsi="Verdana" w:cs="Calibri"/>
          <w:lang w:val="en-GB"/>
        </w:rPr>
        <w:t xml:space="preserve">the main </w:t>
      </w:r>
      <w:r w:rsidR="00466BFF">
        <w:rPr>
          <w:rFonts w:ascii="Verdana" w:hAnsi="Verdana" w:cs="Calibri"/>
          <w:lang w:val="en-GB"/>
        </w:rPr>
        <w:t>one)</w:t>
      </w:r>
      <w:r w:rsidRPr="00121A1B">
        <w:rPr>
          <w:rFonts w:ascii="Verdana" w:hAnsi="Verdana" w:cs="Calibri"/>
          <w:lang w:val="en-GB"/>
        </w:rPr>
        <w:t xml:space="preserve">: Short cycle </w:t>
      </w:r>
      <w:r w:rsidRPr="00B223B0">
        <w:rPr>
          <w:rFonts w:ascii="Verdana" w:hAnsi="Verdana"/>
          <w:lang w:val="en-GB"/>
        </w:rPr>
        <w:t xml:space="preserve">(EQF level 5) </w:t>
      </w:r>
      <w:sdt>
        <w:sdtPr>
          <w:rPr>
            <w:rFonts w:ascii="Verdana" w:hAnsi="Verdana"/>
            <w:lang w:val="en-GB"/>
          </w:rPr>
          <w:id w:val="1865860397"/>
        </w:sdtPr>
        <w:sdtEndPr/>
        <w:sdtContent>
          <w:r w:rsidR="00A941C9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Bachelor </w:t>
      </w:r>
      <w:r w:rsidRPr="00B223B0">
        <w:rPr>
          <w:rFonts w:ascii="Verdana" w:hAnsi="Verdana"/>
          <w:lang w:val="en-GB"/>
        </w:rPr>
        <w:t>or equiv</w:t>
      </w:r>
      <w:r w:rsidR="00713E3E">
        <w:rPr>
          <w:rFonts w:ascii="Verdana" w:hAnsi="Verdana"/>
          <w:lang w:val="en-GB"/>
        </w:rPr>
        <w:t>alent first cycle (EQF level 6)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37601083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Master </w:t>
      </w:r>
      <w:r w:rsidRPr="00B223B0">
        <w:rPr>
          <w:rFonts w:ascii="Verdana" w:hAnsi="Verdana"/>
          <w:lang w:val="en-GB"/>
        </w:rPr>
        <w:t>or equiva</w:t>
      </w:r>
      <w:r w:rsidR="00713E3E">
        <w:rPr>
          <w:rFonts w:ascii="Verdana" w:hAnsi="Verdana"/>
          <w:lang w:val="en-GB"/>
        </w:rPr>
        <w:t>lent second cycle (EQF level 7)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193725466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Doctoral </w:t>
      </w:r>
      <w:r w:rsidRPr="00B223B0">
        <w:rPr>
          <w:rFonts w:ascii="Verdana" w:hAnsi="Verdana"/>
          <w:lang w:val="en-GB"/>
        </w:rPr>
        <w:t>or equivalent third cycle (EQF level 8)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1083216461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</w:p>
    <w:p w14:paraId="72FF06FB" w14:textId="77777777" w:rsidR="00377526" w:rsidRPr="00490F95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students at the receiving institution benefiting from the teaching programme: ………………</w:t>
      </w:r>
    </w:p>
    <w:p w14:paraId="3CBBAE04" w14:textId="77777777" w:rsidR="00377526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teaching hours: …………………</w:t>
      </w:r>
    </w:p>
    <w:p w14:paraId="070F9969" w14:textId="77777777" w:rsidR="00466BFF" w:rsidRPr="00490F95" w:rsidRDefault="00466BFF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>
        <w:rPr>
          <w:rFonts w:ascii="Verdana" w:hAnsi="Verdana" w:cs="Calibri"/>
          <w:lang w:val="en-GB"/>
        </w:rPr>
        <w:t>Language of instruction: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0AEB3793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C7D0F55" w14:textId="77777777" w:rsidR="00377526" w:rsidRDefault="00377526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64C226F0" w14:textId="77777777" w:rsidR="00153B61" w:rsidRPr="00490F95" w:rsidRDefault="00153B61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75CB728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CBFC529" w14:textId="77777777" w:rsidR="00377526" w:rsidRPr="00490F95" w:rsidRDefault="00377526" w:rsidP="00A128FE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0A026978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63FBB007" w14:textId="77777777" w:rsidR="00153B61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institutions involved</w:t>
            </w:r>
            <w:r w:rsidRPr="00121A1B">
              <w:rPr>
                <w:rFonts w:ascii="Verdana" w:hAnsi="Verdana" w:cs="Calibri"/>
                <w:b/>
                <w:sz w:val="20"/>
                <w:lang w:val="en-GB"/>
              </w:rPr>
              <w:t>):</w:t>
            </w:r>
          </w:p>
          <w:p w14:paraId="499CD961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214C3A1A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045DC573" w14:textId="77777777" w:rsidR="00153B61" w:rsidRPr="00121A1B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1C6C83A1" w14:textId="77777777" w:rsidR="00377526" w:rsidRPr="00490F95" w:rsidRDefault="00377526" w:rsidP="00B223B0">
            <w:pPr>
              <w:spacing w:after="120"/>
              <w:ind w:left="-6" w:firstLine="6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1994D9FE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756D7DCE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E7B9DFE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Content of the teaching programme:</w:t>
            </w:r>
          </w:p>
          <w:p w14:paraId="6769065E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3262FF8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2B0B258C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5AC274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86BAA35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04803DC7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707F1E0F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46CEAB2C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Expected outcomes and impact (</w:t>
            </w:r>
            <w:proofErr w:type="gramStart"/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>e.g.</w:t>
            </w:r>
            <w:proofErr w:type="gramEnd"/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professional development of the teach</w:t>
            </w:r>
            <w:r w:rsidR="00153B61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and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competences of students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at both institutions)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01899373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5EA5BCD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AD083B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C59EA53" w14:textId="77777777" w:rsidR="00377526" w:rsidRPr="00490F95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7B11039" w14:textId="77777777" w:rsidR="00153B61" w:rsidRDefault="00363A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/>
      </w:r>
      <w:r w:rsidR="00377526">
        <w:rPr>
          <w:rFonts w:ascii="Verdana" w:hAnsi="Verdana" w:cs="Calibri"/>
          <w:b/>
          <w:color w:val="002060"/>
          <w:sz w:val="20"/>
          <w:lang w:val="en-GB"/>
        </w:rPr>
        <w:t>II</w:t>
      </w:r>
      <w:r w:rsidR="00377526"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3EC82E67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By signing</w:t>
      </w:r>
      <w:r w:rsidRPr="00B223B0">
        <w:rPr>
          <w:rStyle w:val="Rimandonotadichiusura"/>
          <w:rFonts w:ascii="Verdana" w:hAnsi="Verdana" w:cs="Calibri"/>
          <w:sz w:val="16"/>
          <w:szCs w:val="16"/>
          <w:lang w:val="en-GB"/>
        </w:rPr>
        <w:endnoteReference w:id="8"/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this document, 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>, the sending institution/</w:t>
      </w:r>
      <w:proofErr w:type="gramStart"/>
      <w:r w:rsidRPr="00B223B0">
        <w:rPr>
          <w:rFonts w:ascii="Verdana" w:hAnsi="Verdana" w:cs="Calibri"/>
          <w:sz w:val="16"/>
          <w:szCs w:val="16"/>
          <w:lang w:val="en-GB"/>
        </w:rPr>
        <w:t>enterprise</w:t>
      </w:r>
      <w:proofErr w:type="gramEnd"/>
      <w:r w:rsidRPr="00B223B0">
        <w:rPr>
          <w:rFonts w:ascii="Verdana" w:hAnsi="Verdana" w:cs="Calibri"/>
          <w:sz w:val="16"/>
          <w:szCs w:val="16"/>
          <w:lang w:val="en-GB"/>
        </w:rPr>
        <w:t xml:space="preserve"> and the receiving institution confirm that they approve the proposed mobility agreement.</w:t>
      </w:r>
    </w:p>
    <w:p w14:paraId="20A8FB23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is-IS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and will recognise it as a component in </w:t>
      </w:r>
      <w:r w:rsidR="005F0E76">
        <w:rPr>
          <w:rFonts w:ascii="Verdana" w:hAnsi="Verdana" w:cs="Calibri"/>
          <w:sz w:val="16"/>
          <w:szCs w:val="16"/>
          <w:lang w:val="is-IS"/>
        </w:rPr>
        <w:t xml:space="preserve">any </w:t>
      </w:r>
      <w:r w:rsidRPr="00B223B0">
        <w:rPr>
          <w:rFonts w:ascii="Verdana" w:hAnsi="Verdana" w:cs="Calibri"/>
          <w:sz w:val="16"/>
          <w:szCs w:val="16"/>
          <w:lang w:val="is-IS"/>
        </w:rPr>
        <w:t>evaluation or assessment of the teach</w:t>
      </w:r>
      <w:r w:rsidR="00FF66CC">
        <w:rPr>
          <w:rFonts w:ascii="Verdana" w:hAnsi="Verdana" w:cs="Calibri"/>
          <w:sz w:val="16"/>
          <w:szCs w:val="16"/>
          <w:lang w:val="is-IS"/>
        </w:rPr>
        <w:t>ing staff member</w:t>
      </w:r>
      <w:r w:rsidRPr="00B223B0">
        <w:rPr>
          <w:rFonts w:ascii="Verdana" w:hAnsi="Verdana" w:cs="Calibri"/>
          <w:sz w:val="16"/>
          <w:szCs w:val="16"/>
          <w:lang w:val="is-IS"/>
        </w:rPr>
        <w:t>.</w:t>
      </w:r>
    </w:p>
    <w:p w14:paraId="0DB73FC4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is-IS"/>
        </w:rPr>
        <w:t xml:space="preserve">The teaching staff member will share his/her 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B223B0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4A15F1B5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6"/>
          <w:szCs w:val="16"/>
          <w:lang w:val="en-GB"/>
        </w:rPr>
      </w:pP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lastRenderedPageBreak/>
        <w:t xml:space="preserve">The teaching staff member and the </w:t>
      </w:r>
      <w:r w:rsidR="00B77D95">
        <w:rPr>
          <w:rFonts w:ascii="Verdana" w:hAnsi="Verdana"/>
          <w:color w:val="000000" w:themeColor="text1"/>
          <w:sz w:val="16"/>
          <w:szCs w:val="16"/>
          <w:lang w:val="en-GB"/>
        </w:rPr>
        <w:t>beneficiary</w:t>
      </w:r>
      <w:r w:rsidR="00B77D95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>institution commit to the requirements set out in the grant agreement signed between them.</w:t>
      </w:r>
    </w:p>
    <w:p w14:paraId="46E68CBD" w14:textId="77777777" w:rsidR="00377526" w:rsidRPr="00B223B0" w:rsidRDefault="00153B61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</w:t>
      </w:r>
      <w:r w:rsidR="00F81482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B223B0">
        <w:rPr>
          <w:rFonts w:ascii="Verdana" w:hAnsi="Verdana" w:cs="Calibri"/>
          <w:sz w:val="16"/>
          <w:szCs w:val="16"/>
          <w:lang w:val="en-GB"/>
        </w:rPr>
        <w:t>receiving institution will communicate to the sending institution/enterprise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377526" w:rsidRPr="00FF66CC" w14:paraId="4134550D" w14:textId="77777777" w:rsidTr="00107B17">
        <w:trPr>
          <w:jc w:val="center"/>
        </w:trPr>
        <w:tc>
          <w:tcPr>
            <w:tcW w:w="8876" w:type="dxa"/>
            <w:shd w:val="clear" w:color="auto" w:fill="FFFFFF"/>
          </w:tcPr>
          <w:p w14:paraId="15B1FC4A" w14:textId="77777777" w:rsidR="00377526" w:rsidRPr="00490F95" w:rsidRDefault="00377526" w:rsidP="00DA5ED4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FF66CC" w:rsidRPr="00490F95">
              <w:rPr>
                <w:rFonts w:ascii="Verdana" w:hAnsi="Verdana" w:cs="Calibri"/>
                <w:b/>
                <w:sz w:val="20"/>
                <w:lang w:val="en-GB"/>
              </w:rPr>
              <w:t>teach</w:t>
            </w:r>
            <w:r w:rsidR="00FF66CC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</w:p>
          <w:p w14:paraId="68285D40" w14:textId="77777777" w:rsidR="00377526" w:rsidRPr="00490F95" w:rsidRDefault="00377526" w:rsidP="007A234F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F8E4D31" w14:textId="77777777" w:rsidR="00377526" w:rsidRPr="00490F95" w:rsidRDefault="00377526" w:rsidP="00A14125">
            <w:pPr>
              <w:tabs>
                <w:tab w:val="left" w:pos="6165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Signature:</w:t>
            </w:r>
            <w:r w:rsidRPr="00490F95">
              <w:rPr>
                <w:rStyle w:val="Rimandonotadichiusur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0FAF9E21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377526" w:rsidRPr="00490F95" w14:paraId="2C114C55" w14:textId="77777777" w:rsidTr="00107B17">
        <w:trPr>
          <w:jc w:val="center"/>
        </w:trPr>
        <w:tc>
          <w:tcPr>
            <w:tcW w:w="8841" w:type="dxa"/>
            <w:shd w:val="clear" w:color="auto" w:fill="FFFFFF"/>
          </w:tcPr>
          <w:p w14:paraId="5F5219A0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sending institution/enterprise</w:t>
            </w:r>
          </w:p>
          <w:p w14:paraId="6BADED75" w14:textId="77777777" w:rsidR="00377526" w:rsidRPr="00847E62" w:rsidRDefault="00377526" w:rsidP="00DA5ED4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  <w:r w:rsidR="00847E6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847E62" w:rsidRPr="00847E62"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  <w:t>ALESSANDRA CARUCCI – VICE RECTOR</w:t>
            </w:r>
          </w:p>
          <w:p w14:paraId="0A7B95A5" w14:textId="77777777" w:rsidR="000650C7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</w:p>
          <w:p w14:paraId="4228A366" w14:textId="77777777" w:rsidR="00377526" w:rsidRPr="00490F95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2EAA2F46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377526" w:rsidRPr="00490F95" w14:paraId="3CDC03A7" w14:textId="77777777" w:rsidTr="00107B17">
        <w:trPr>
          <w:jc w:val="center"/>
        </w:trPr>
        <w:tc>
          <w:tcPr>
            <w:tcW w:w="8823" w:type="dxa"/>
            <w:shd w:val="clear" w:color="auto" w:fill="FFFFFF"/>
          </w:tcPr>
          <w:p w14:paraId="51E45477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3F89305F" w14:textId="77777777" w:rsidR="00377526" w:rsidRPr="00490F95" w:rsidRDefault="00377526" w:rsidP="00DA5ED4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14:paraId="0D118FDF" w14:textId="77777777" w:rsidR="00377526" w:rsidRDefault="00377526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  <w:p w14:paraId="75C90BF1" w14:textId="77777777" w:rsidR="000650C7" w:rsidRPr="00490F95" w:rsidRDefault="000650C7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</w:p>
        </w:tc>
      </w:tr>
    </w:tbl>
    <w:p w14:paraId="5F84F51C" w14:textId="77777777" w:rsidR="00EF398E" w:rsidRPr="00E003B8" w:rsidRDefault="00EF398E">
      <w:pPr>
        <w:spacing w:after="120"/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E003B8" w:rsidSect="00865F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9C504C" w14:textId="77777777" w:rsidR="001B0AF9" w:rsidRDefault="001B0AF9">
      <w:r>
        <w:separator/>
      </w:r>
    </w:p>
  </w:endnote>
  <w:endnote w:type="continuationSeparator" w:id="0">
    <w:p w14:paraId="5DEB9556" w14:textId="77777777" w:rsidR="001B0AF9" w:rsidRDefault="001B0AF9">
      <w:r>
        <w:continuationSeparator/>
      </w:r>
    </w:p>
  </w:endnote>
  <w:endnote w:id="1">
    <w:p w14:paraId="2E29907C" w14:textId="77777777" w:rsidR="00AA696D" w:rsidRPr="002F549E" w:rsidRDefault="00AA696D" w:rsidP="00AA696D">
      <w:pPr>
        <w:pStyle w:val="Testonotadichiusura"/>
        <w:spacing w:after="120"/>
        <w:rPr>
          <w:rFonts w:ascii="Verdana" w:hAnsi="Verdana"/>
          <w:sz w:val="16"/>
          <w:szCs w:val="16"/>
          <w:lang w:val="en-GB"/>
        </w:rPr>
      </w:pPr>
      <w:r w:rsidRPr="00EF257B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F549E">
        <w:rPr>
          <w:rFonts w:ascii="Verdana" w:hAnsi="Verdana"/>
          <w:b/>
          <w:sz w:val="16"/>
          <w:szCs w:val="16"/>
          <w:lang w:val="en-GB"/>
        </w:rPr>
        <w:t>this template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and adjusted to fit both activity types.</w:t>
      </w:r>
    </w:p>
  </w:endnote>
  <w:endnote w:id="2">
    <w:p w14:paraId="0B98A796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F549E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7A61E45B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F549E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1882601C" w14:textId="77777777" w:rsidR="009F5B61" w:rsidRPr="002F549E" w:rsidRDefault="009F5B61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F549E">
        <w:rPr>
          <w:rFonts w:ascii="Verdana" w:hAnsi="Verdana"/>
          <w:b/>
          <w:sz w:val="16"/>
          <w:szCs w:val="16"/>
          <w:lang w:val="en-GB"/>
        </w:rPr>
        <w:t>enterprise</w:t>
      </w:r>
      <w:r w:rsidRPr="002F549E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B159F9" w:rsidRPr="002F549E">
        <w:rPr>
          <w:rFonts w:ascii="Verdana" w:hAnsi="Verdana"/>
          <w:sz w:val="16"/>
          <w:szCs w:val="16"/>
          <w:lang w:val="en-GB"/>
        </w:rPr>
        <w:t xml:space="preserve"> or within Capacity Building projects.</w:t>
      </w:r>
    </w:p>
  </w:endnote>
  <w:endnote w:id="5">
    <w:p w14:paraId="5CADDF1F" w14:textId="77777777" w:rsidR="00A568F8" w:rsidRPr="002F549E" w:rsidRDefault="00A568F8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71F07" w:rsidRPr="002F549E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receives. </w:t>
      </w:r>
      <w:r w:rsidR="00252FF1" w:rsidRPr="002F549E">
        <w:rPr>
          <w:rFonts w:ascii="Verdana" w:hAnsi="Verdana"/>
          <w:sz w:val="16"/>
          <w:szCs w:val="16"/>
          <w:lang w:val="en-GB"/>
        </w:rPr>
        <w:t>It is only applicable to higher education institutions located in Programme Countries.</w:t>
      </w:r>
    </w:p>
  </w:endnote>
  <w:endnote w:id="6">
    <w:p w14:paraId="15559702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EF398E" w:rsidRPr="002F549E">
        <w:rPr>
          <w:rFonts w:ascii="Verdana" w:hAnsi="Verdana"/>
          <w:b/>
          <w:sz w:val="16"/>
          <w:szCs w:val="16"/>
          <w:lang w:val="en-GB"/>
        </w:rPr>
        <w:t>Country code</w:t>
      </w:r>
      <w:r w:rsidR="00EF398E" w:rsidRPr="002F549E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="00F71F07"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="00EF398E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0F8EED0A" w14:textId="77777777" w:rsidR="00377526" w:rsidRPr="002F549E" w:rsidRDefault="00377526" w:rsidP="00B223B0">
      <w:pPr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T</w:t>
      </w:r>
      <w:r w:rsidRPr="002F549E">
        <w:rPr>
          <w:rFonts w:ascii="Verdana" w:hAnsi="Verdana"/>
          <w:color w:val="000080"/>
          <w:sz w:val="16"/>
          <w:szCs w:val="16"/>
          <w:lang w:val="en-GB" w:eastAsia="en-GB"/>
        </w:rPr>
        <w:t>he</w:t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ISCED-F 2013 search tool</w:t>
        </w:r>
      </w:hyperlink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sz w:val="16"/>
          <w:szCs w:val="16"/>
          <w:lang w:val="en-GB"/>
        </w:rPr>
        <w:t>(</w:t>
      </w:r>
      <w:r w:rsidRPr="002F549E">
        <w:rPr>
          <w:rFonts w:ascii="Verdana" w:hAnsi="Verdana"/>
          <w:sz w:val="16"/>
          <w:szCs w:val="16"/>
          <w:lang w:val="en-GB"/>
        </w:rPr>
        <w:t xml:space="preserve">available at </w:t>
      </w:r>
      <w:hyperlink r:id="rId3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http://ec.europa.eu/education/tools/isced-f_en.htm</w:t>
        </w:r>
      </w:hyperlink>
      <w:r w:rsidR="00252FF1" w:rsidRPr="002F549E">
        <w:rPr>
          <w:rStyle w:val="Collegamentoipertestuale"/>
          <w:rFonts w:ascii="Verdana" w:hAnsi="Verdana"/>
          <w:sz w:val="16"/>
          <w:szCs w:val="16"/>
          <w:lang w:val="en-GB"/>
        </w:rPr>
        <w:t>)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to find the ISCED 2013 detailed field of education and training</w:t>
      </w:r>
      <w:r w:rsidR="00F71F07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8">
    <w:p w14:paraId="79284CC8" w14:textId="77777777" w:rsidR="00153B61" w:rsidRPr="004208DA" w:rsidRDefault="00153B61" w:rsidP="00B223B0">
      <w:pPr>
        <w:pStyle w:val="Testonotadichiusura"/>
        <w:spacing w:after="100"/>
        <w:rPr>
          <w:rFonts w:ascii="Verdana" w:hAnsi="Verdana" w:cs="Calibri"/>
          <w:color w:val="FF0000"/>
          <w:sz w:val="18"/>
          <w:szCs w:val="18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F81482" w:rsidRPr="002F549E">
        <w:rPr>
          <w:rFonts w:ascii="Verdana" w:hAnsi="Verdana"/>
          <w:sz w:val="16"/>
          <w:szCs w:val="16"/>
          <w:lang w:val="en-GB"/>
        </w:rPr>
        <w:t>electronic</w:t>
      </w:r>
      <w:r w:rsidRPr="002F549E">
        <w:rPr>
          <w:rFonts w:ascii="Verdana" w:hAnsi="Verdana"/>
          <w:sz w:val="16"/>
          <w:szCs w:val="16"/>
          <w:lang w:val="en-GB"/>
        </w:rPr>
        <w:t xml:space="preserve"> signatures may be accepted, </w:t>
      </w:r>
      <w:r w:rsidRPr="002F549E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F81482" w:rsidRPr="002F549E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F549E">
        <w:rPr>
          <w:rFonts w:ascii="Verdana" w:hAnsi="Verdana" w:cs="Calibri"/>
          <w:sz w:val="16"/>
          <w:szCs w:val="16"/>
          <w:lang w:val="en-GB"/>
        </w:rPr>
        <w:t>.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 Certificates of attendance 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can be provided electronically or through any other means accessible to the </w:t>
      </w:r>
      <w:r w:rsidR="00131D6D">
        <w:rPr>
          <w:rFonts w:ascii="Verdana" w:hAnsi="Verdana" w:cs="Calibri"/>
          <w:sz w:val="16"/>
          <w:szCs w:val="16"/>
          <w:lang w:val="en-GB"/>
        </w:rPr>
        <w:t>staff member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 and the </w:t>
      </w:r>
      <w:r w:rsidR="00131D6D">
        <w:rPr>
          <w:rFonts w:ascii="Verdana" w:hAnsi="Verdana" w:cs="Calibri"/>
          <w:sz w:val="16"/>
          <w:szCs w:val="16"/>
          <w:lang w:val="en-GB"/>
        </w:rPr>
        <w:t>s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ending </w:t>
      </w:r>
      <w:r w:rsidR="00131D6D">
        <w:rPr>
          <w:rFonts w:ascii="Verdana" w:hAnsi="Verdana" w:cs="Calibri"/>
          <w:sz w:val="16"/>
          <w:szCs w:val="16"/>
          <w:lang w:val="en-GB"/>
        </w:rPr>
        <w:t>i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>nstitution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F830D" w14:textId="77777777" w:rsidR="00F9104A" w:rsidRDefault="00F9104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8BBB" w14:textId="77777777" w:rsidR="0081766A" w:rsidRDefault="005545AD">
        <w:pPr>
          <w:pStyle w:val="Pidipagina"/>
          <w:jc w:val="center"/>
        </w:pPr>
        <w:r>
          <w:fldChar w:fldCharType="begin"/>
        </w:r>
        <w:r w:rsidR="0081766A">
          <w:instrText xml:space="preserve"> PAGE   \* MERGEFORMAT </w:instrText>
        </w:r>
        <w:r>
          <w:fldChar w:fldCharType="separate"/>
        </w:r>
        <w:r w:rsidR="001040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08D5627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F98EA" w14:textId="77777777" w:rsidR="005655B4" w:rsidRDefault="005655B4">
    <w:pPr>
      <w:pStyle w:val="Pidipagina"/>
    </w:pPr>
  </w:p>
  <w:p w14:paraId="3C7A0C12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3CF4BC" w14:textId="77777777" w:rsidR="001B0AF9" w:rsidRDefault="001B0AF9">
      <w:r>
        <w:separator/>
      </w:r>
    </w:p>
  </w:footnote>
  <w:footnote w:type="continuationSeparator" w:id="0">
    <w:p w14:paraId="5336F370" w14:textId="77777777" w:rsidR="001B0AF9" w:rsidRDefault="001B0A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CFF0" w14:textId="77777777" w:rsidR="00F9104A" w:rsidRDefault="00F9104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F257B" w14:paraId="22BF9FDC" w14:textId="77777777" w:rsidTr="00084A0C">
      <w:trPr>
        <w:trHeight w:val="823"/>
      </w:trPr>
      <w:tc>
        <w:tcPr>
          <w:tcW w:w="7135" w:type="dxa"/>
          <w:vAlign w:val="center"/>
        </w:tcPr>
        <w:p w14:paraId="2550B4CE" w14:textId="756CF184" w:rsidR="00E01AAA" w:rsidRPr="00AD66BB" w:rsidRDefault="00081C47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1" allowOverlap="1" wp14:anchorId="6A053432" wp14:editId="4700669A">
                    <wp:simplePos x="0" y="0"/>
                    <wp:positionH relativeFrom="column">
                      <wp:posOffset>1758315</wp:posOffset>
                    </wp:positionH>
                    <wp:positionV relativeFrom="paragraph">
                      <wp:posOffset>28575</wp:posOffset>
                    </wp:positionV>
                    <wp:extent cx="1728470" cy="570865"/>
                    <wp:effectExtent l="0" t="0" r="0" b="0"/>
                    <wp:wrapNone/>
                    <wp:docPr id="1" name="Text Box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728470" cy="570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C06B3F2" w14:textId="77777777" w:rsidR="00AD66BB" w:rsidRPr="00AD66BB" w:rsidRDefault="00AD66BB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Higher Education</w:t>
                                </w:r>
                                <w:r w:rsidR="002D12F2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:</w:t>
                                </w:r>
                                <w:r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 xml:space="preserve"> </w:t>
                                </w:r>
                              </w:p>
                              <w:p w14:paraId="583249D7" w14:textId="77777777" w:rsidR="007967A9" w:rsidRDefault="007A4430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jc w:val="left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Mobility</w:t>
                                </w:r>
                                <w:r w:rsidR="00AD66BB"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 xml:space="preserve"> Agreement form</w:t>
                                </w:r>
                              </w:p>
                              <w:p w14:paraId="1C47B1EC" w14:textId="77777777" w:rsidR="007967A9" w:rsidRPr="006852C7" w:rsidRDefault="007967A9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jc w:val="left"/>
                                  <w:rPr>
                                    <w:rFonts w:ascii="Verdana" w:hAnsi="Verdana"/>
                                    <w:b/>
                                    <w:i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 w:rsidRPr="007C24AD">
                                  <w:rPr>
                                    <w:rFonts w:ascii="Verdana" w:hAnsi="Verdana"/>
                                    <w:b/>
                                    <w:i/>
                                    <w:color w:val="003CB4"/>
                                    <w:sz w:val="16"/>
                                    <w:szCs w:val="16"/>
                                    <w:highlight w:val="yellow"/>
                                    <w:lang w:val="en-GB"/>
                                  </w:rPr>
                                  <w:t>Participant’s name</w:t>
                                </w:r>
                              </w:p>
                              <w:p w14:paraId="05816508" w14:textId="77777777" w:rsidR="00AD66BB" w:rsidRPr="00AD66BB" w:rsidRDefault="00AD66BB" w:rsidP="007F183D">
                                <w:pPr>
                                  <w:tabs>
                                    <w:tab w:val="left" w:pos="3119"/>
                                  </w:tabs>
                                  <w:spacing w:after="120"/>
                                  <w:jc w:val="left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A053432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" o:spid="_x0000_s1026" type="#_x0000_t202" style="position:absolute;left:0;text-align:left;margin-left:138.45pt;margin-top:2.25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" filled="f" stroked="f">
                    <v:textbox>
                      <w:txbxContent>
                        <w:p w14:paraId="6C06B3F2" w14:textId="77777777" w:rsidR="00AD66BB" w:rsidRPr="00AD66BB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 w:rsidR="002D12F2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583249D7" w14:textId="77777777" w:rsidR="007967A9" w:rsidRDefault="007A443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1C47B1EC" w14:textId="77777777" w:rsidR="007967A9" w:rsidRPr="006852C7" w:rsidRDefault="007967A9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7C24AD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highlight w:val="yellow"/>
                              <w:lang w:val="en-GB"/>
                            </w:rPr>
                            <w:t>Participant’s name</w:t>
                          </w:r>
                        </w:p>
                        <w:p w14:paraId="05816508" w14:textId="77777777" w:rsidR="00AD66BB" w:rsidRPr="00AD66BB" w:rsidRDefault="00AD66BB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="003A2F6D">
            <w:rPr>
              <w:rFonts w:ascii="Verdana" w:hAnsi="Verdana"/>
              <w:b/>
              <w:noProof/>
              <w:sz w:val="18"/>
              <w:szCs w:val="18"/>
              <w:lang w:val="it-IT" w:eastAsia="it-IT"/>
            </w:rPr>
            <w:drawing>
              <wp:anchor distT="0" distB="0" distL="114300" distR="114300" simplePos="0" relativeHeight="251658240" behindDoc="0" locked="0" layoutInCell="1" allowOverlap="1" wp14:anchorId="64B050AE" wp14:editId="5B142057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 w:rsidR="00E01AAA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2435105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2C6489BF" w14:textId="77777777" w:rsidR="00506408" w:rsidRPr="00B6735A" w:rsidRDefault="00506408" w:rsidP="00084A0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492E9" w14:textId="77777777"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27"/>
  </w:num>
  <w:num w:numId="5">
    <w:abstractNumId w:val="20"/>
  </w:num>
  <w:num w:numId="6">
    <w:abstractNumId w:val="26"/>
  </w:num>
  <w:num w:numId="7">
    <w:abstractNumId w:val="41"/>
  </w:num>
  <w:num w:numId="8">
    <w:abstractNumId w:val="42"/>
  </w:num>
  <w:num w:numId="9">
    <w:abstractNumId w:val="24"/>
  </w:num>
  <w:num w:numId="10">
    <w:abstractNumId w:val="40"/>
  </w:num>
  <w:num w:numId="11">
    <w:abstractNumId w:val="38"/>
  </w:num>
  <w:num w:numId="12">
    <w:abstractNumId w:val="30"/>
  </w:num>
  <w:num w:numId="13">
    <w:abstractNumId w:val="36"/>
  </w:num>
  <w:num w:numId="14">
    <w:abstractNumId w:val="19"/>
  </w:num>
  <w:num w:numId="15">
    <w:abstractNumId w:val="25"/>
  </w:num>
  <w:num w:numId="16">
    <w:abstractNumId w:val="15"/>
  </w:num>
  <w:num w:numId="17">
    <w:abstractNumId w:val="21"/>
  </w:num>
  <w:num w:numId="18">
    <w:abstractNumId w:val="43"/>
  </w:num>
  <w:num w:numId="19">
    <w:abstractNumId w:val="32"/>
  </w:num>
  <w:num w:numId="20">
    <w:abstractNumId w:val="17"/>
  </w:num>
  <w:num w:numId="21">
    <w:abstractNumId w:val="28"/>
  </w:num>
  <w:num w:numId="22">
    <w:abstractNumId w:val="29"/>
  </w:num>
  <w:num w:numId="23">
    <w:abstractNumId w:val="31"/>
  </w:num>
  <w:num w:numId="24">
    <w:abstractNumId w:val="4"/>
  </w:num>
  <w:num w:numId="25">
    <w:abstractNumId w:val="7"/>
  </w:num>
  <w:num w:numId="26">
    <w:abstractNumId w:val="34"/>
  </w:num>
  <w:num w:numId="27">
    <w:abstractNumId w:val="16"/>
  </w:num>
  <w:num w:numId="28">
    <w:abstractNumId w:val="10"/>
  </w:num>
  <w:num w:numId="29">
    <w:abstractNumId w:val="37"/>
  </w:num>
  <w:num w:numId="30">
    <w:abstractNumId w:val="33"/>
  </w:num>
  <w:num w:numId="31">
    <w:abstractNumId w:val="23"/>
  </w:num>
  <w:num w:numId="32">
    <w:abstractNumId w:val="12"/>
  </w:num>
  <w:num w:numId="33">
    <w:abstractNumId w:val="35"/>
  </w:num>
  <w:num w:numId="34">
    <w:abstractNumId w:val="13"/>
  </w:num>
  <w:num w:numId="35">
    <w:abstractNumId w:val="14"/>
  </w:num>
  <w:num w:numId="36">
    <w:abstractNumId w:val="11"/>
  </w:num>
  <w:num w:numId="37">
    <w:abstractNumId w:val="9"/>
  </w:num>
  <w:num w:numId="38">
    <w:abstractNumId w:val="35"/>
  </w:num>
  <w:num w:numId="39">
    <w:abstractNumId w:val="44"/>
  </w:num>
  <w:num w:numId="4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"/>
  </w:num>
  <w:num w:numId="4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8"/>
  </w:num>
  <w:num w:numId="44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36DC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650C7"/>
    <w:rsid w:val="00071695"/>
    <w:rsid w:val="0007337F"/>
    <w:rsid w:val="000734DE"/>
    <w:rsid w:val="00073505"/>
    <w:rsid w:val="0007372E"/>
    <w:rsid w:val="00076EA2"/>
    <w:rsid w:val="00080D53"/>
    <w:rsid w:val="00081568"/>
    <w:rsid w:val="00081C47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0FE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56CD"/>
    <w:rsid w:val="001166B5"/>
    <w:rsid w:val="0011681E"/>
    <w:rsid w:val="00116FBB"/>
    <w:rsid w:val="00120E8D"/>
    <w:rsid w:val="00121A1B"/>
    <w:rsid w:val="00121ECE"/>
    <w:rsid w:val="00122475"/>
    <w:rsid w:val="00123225"/>
    <w:rsid w:val="0012346A"/>
    <w:rsid w:val="00123F1B"/>
    <w:rsid w:val="00124689"/>
    <w:rsid w:val="001251BA"/>
    <w:rsid w:val="00125A38"/>
    <w:rsid w:val="001264FF"/>
    <w:rsid w:val="00130137"/>
    <w:rsid w:val="00130213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AF9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AA2"/>
    <w:rsid w:val="004818FB"/>
    <w:rsid w:val="0048489E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0614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2702"/>
    <w:rsid w:val="0055434B"/>
    <w:rsid w:val="005545AD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4AD"/>
    <w:rsid w:val="007C2B15"/>
    <w:rsid w:val="007C3B41"/>
    <w:rsid w:val="007C3EF9"/>
    <w:rsid w:val="007D0129"/>
    <w:rsid w:val="007D4427"/>
    <w:rsid w:val="007D46C5"/>
    <w:rsid w:val="007D4F1B"/>
    <w:rsid w:val="007D506F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47E62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5749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3E3D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77D95"/>
    <w:rsid w:val="00B81686"/>
    <w:rsid w:val="00B834A7"/>
    <w:rsid w:val="00B9193E"/>
    <w:rsid w:val="00B9285C"/>
    <w:rsid w:val="00B92F23"/>
    <w:rsid w:val="00B95205"/>
    <w:rsid w:val="00B96AA3"/>
    <w:rsid w:val="00B976B7"/>
    <w:rsid w:val="00B97725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A7799"/>
    <w:rsid w:val="00DB1A4F"/>
    <w:rsid w:val="00DB1E24"/>
    <w:rsid w:val="00DB348C"/>
    <w:rsid w:val="00DB43A2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25B6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4C6B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5995"/>
    <w:rsid w:val="00EF7057"/>
    <w:rsid w:val="00F00624"/>
    <w:rsid w:val="00F0066C"/>
    <w:rsid w:val="00F00A6B"/>
    <w:rsid w:val="00F02313"/>
    <w:rsid w:val="00F03DFD"/>
    <w:rsid w:val="00F03EBF"/>
    <w:rsid w:val="00F04D99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335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104A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C6815C"/>
  <w15:docId w15:val="{A0A92A52-ED89-4A04-983D-796501514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rsid w:val="005545AD"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rsid w:val="005545AD"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rsid w:val="005545AD"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rsid w:val="005545AD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rsid w:val="005545AD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rsid w:val="005545AD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rsid w:val="005545AD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rsid w:val="005545AD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rsid w:val="005545AD"/>
    <w:pPr>
      <w:ind w:left="482"/>
    </w:pPr>
  </w:style>
  <w:style w:type="paragraph" w:customStyle="1" w:styleId="Text2">
    <w:name w:val="Text 2"/>
    <w:basedOn w:val="Normale"/>
    <w:rsid w:val="005545AD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rsid w:val="005545AD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rsid w:val="005545AD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rsid w:val="005545AD"/>
    <w:pPr>
      <w:spacing w:after="0"/>
      <w:jc w:val="left"/>
    </w:pPr>
  </w:style>
  <w:style w:type="paragraph" w:customStyle="1" w:styleId="AddressTL">
    <w:name w:val="AddressTL"/>
    <w:basedOn w:val="Normale"/>
    <w:next w:val="Normale"/>
    <w:rsid w:val="005545AD"/>
    <w:pPr>
      <w:spacing w:after="720"/>
      <w:jc w:val="left"/>
    </w:pPr>
  </w:style>
  <w:style w:type="paragraph" w:customStyle="1" w:styleId="AddressTR">
    <w:name w:val="AddressTR"/>
    <w:basedOn w:val="Normale"/>
    <w:next w:val="Normale"/>
    <w:rsid w:val="005545AD"/>
    <w:pPr>
      <w:spacing w:after="720"/>
      <w:ind w:left="5103"/>
      <w:jc w:val="left"/>
    </w:pPr>
  </w:style>
  <w:style w:type="paragraph" w:styleId="Testodelblocco">
    <w:name w:val="Block Text"/>
    <w:basedOn w:val="Normale"/>
    <w:rsid w:val="005545AD"/>
    <w:pPr>
      <w:spacing w:after="120"/>
      <w:ind w:left="1440" w:right="1440"/>
    </w:pPr>
  </w:style>
  <w:style w:type="paragraph" w:styleId="Corpotesto">
    <w:name w:val="Body Text"/>
    <w:basedOn w:val="Normale"/>
    <w:rsid w:val="005545AD"/>
    <w:pPr>
      <w:spacing w:after="120"/>
    </w:pPr>
  </w:style>
  <w:style w:type="paragraph" w:styleId="Corpodeltesto2">
    <w:name w:val="Body Text 2"/>
    <w:basedOn w:val="Normale"/>
    <w:rsid w:val="005545AD"/>
    <w:pPr>
      <w:spacing w:after="120" w:line="480" w:lineRule="auto"/>
    </w:pPr>
  </w:style>
  <w:style w:type="paragraph" w:styleId="Corpodeltesto3">
    <w:name w:val="Body Text 3"/>
    <w:basedOn w:val="Normale"/>
    <w:rsid w:val="005545AD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rsid w:val="005545AD"/>
    <w:pPr>
      <w:ind w:firstLine="210"/>
    </w:pPr>
  </w:style>
  <w:style w:type="paragraph" w:styleId="Rientrocorpodeltesto">
    <w:name w:val="Body Text Indent"/>
    <w:basedOn w:val="Normale"/>
    <w:rsid w:val="005545AD"/>
    <w:pPr>
      <w:spacing w:after="120"/>
      <w:ind w:left="283"/>
    </w:pPr>
  </w:style>
  <w:style w:type="paragraph" w:styleId="Primorientrocorpodeltesto2">
    <w:name w:val="Body Text First Indent 2"/>
    <w:basedOn w:val="Rientrocorpodeltesto"/>
    <w:rsid w:val="005545AD"/>
    <w:pPr>
      <w:ind w:firstLine="210"/>
    </w:pPr>
  </w:style>
  <w:style w:type="paragraph" w:styleId="Rientrocorpodeltesto2">
    <w:name w:val="Body Text Indent 2"/>
    <w:basedOn w:val="Normale"/>
    <w:rsid w:val="005545A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5545AD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rsid w:val="005545AD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rsid w:val="005545AD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rsid w:val="005545AD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rsid w:val="005545AD"/>
    <w:pPr>
      <w:ind w:left="4252"/>
    </w:pPr>
  </w:style>
  <w:style w:type="paragraph" w:styleId="Testocommento">
    <w:name w:val="annotation text"/>
    <w:basedOn w:val="Normale"/>
    <w:link w:val="TestocommentoCarattere"/>
    <w:rsid w:val="005545AD"/>
    <w:rPr>
      <w:sz w:val="20"/>
    </w:rPr>
  </w:style>
  <w:style w:type="paragraph" w:styleId="Data">
    <w:name w:val="Date"/>
    <w:basedOn w:val="Normale"/>
    <w:next w:val="References"/>
    <w:rsid w:val="005545AD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rsid w:val="005545AD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rsid w:val="005545AD"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rsid w:val="005545AD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rsid w:val="005545AD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semiHidden/>
    <w:rsid w:val="005545AD"/>
    <w:rPr>
      <w:sz w:val="20"/>
    </w:rPr>
  </w:style>
  <w:style w:type="paragraph" w:styleId="Indirizzodestinatario">
    <w:name w:val="envelope address"/>
    <w:basedOn w:val="Normale"/>
    <w:rsid w:val="005545AD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rsid w:val="005545AD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rsid w:val="005545AD"/>
    <w:pPr>
      <w:spacing w:after="0"/>
      <w:ind w:right="-567"/>
      <w:jc w:val="left"/>
    </w:pPr>
    <w:rPr>
      <w:rFonts w:ascii="Arial" w:hAnsi="Arial"/>
      <w:sz w:val="16"/>
    </w:rPr>
  </w:style>
  <w:style w:type="paragraph" w:styleId="Testonotaapidipagina">
    <w:name w:val="footnote text"/>
    <w:basedOn w:val="Normale"/>
    <w:rsid w:val="005545AD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rsid w:val="005545AD"/>
    <w:pPr>
      <w:tabs>
        <w:tab w:val="center" w:pos="4153"/>
        <w:tab w:val="right" w:pos="8306"/>
      </w:tabs>
    </w:pPr>
  </w:style>
  <w:style w:type="paragraph" w:styleId="Indice1">
    <w:name w:val="index 1"/>
    <w:basedOn w:val="Normale"/>
    <w:next w:val="Normale"/>
    <w:autoRedefine/>
    <w:semiHidden/>
    <w:rsid w:val="005545AD"/>
    <w:pPr>
      <w:ind w:left="240" w:hanging="240"/>
    </w:pPr>
  </w:style>
  <w:style w:type="paragraph" w:styleId="Indice2">
    <w:name w:val="index 2"/>
    <w:basedOn w:val="Normale"/>
    <w:next w:val="Normale"/>
    <w:autoRedefine/>
    <w:semiHidden/>
    <w:rsid w:val="005545AD"/>
    <w:pPr>
      <w:ind w:left="480" w:hanging="240"/>
    </w:pPr>
  </w:style>
  <w:style w:type="paragraph" w:styleId="Indice3">
    <w:name w:val="index 3"/>
    <w:basedOn w:val="Normale"/>
    <w:next w:val="Normale"/>
    <w:autoRedefine/>
    <w:semiHidden/>
    <w:rsid w:val="005545AD"/>
    <w:pPr>
      <w:ind w:left="720" w:hanging="240"/>
    </w:pPr>
  </w:style>
  <w:style w:type="paragraph" w:styleId="Indice4">
    <w:name w:val="index 4"/>
    <w:basedOn w:val="Normale"/>
    <w:next w:val="Normale"/>
    <w:autoRedefine/>
    <w:semiHidden/>
    <w:rsid w:val="005545AD"/>
    <w:pPr>
      <w:ind w:left="960" w:hanging="240"/>
    </w:pPr>
  </w:style>
  <w:style w:type="paragraph" w:styleId="Indice5">
    <w:name w:val="index 5"/>
    <w:basedOn w:val="Normale"/>
    <w:next w:val="Normale"/>
    <w:autoRedefine/>
    <w:semiHidden/>
    <w:rsid w:val="005545AD"/>
    <w:pPr>
      <w:ind w:left="1200" w:hanging="240"/>
    </w:pPr>
  </w:style>
  <w:style w:type="paragraph" w:styleId="Indice6">
    <w:name w:val="index 6"/>
    <w:basedOn w:val="Normale"/>
    <w:next w:val="Normale"/>
    <w:autoRedefine/>
    <w:semiHidden/>
    <w:rsid w:val="005545AD"/>
    <w:pPr>
      <w:ind w:left="1440" w:hanging="240"/>
    </w:pPr>
  </w:style>
  <w:style w:type="paragraph" w:styleId="Indice7">
    <w:name w:val="index 7"/>
    <w:basedOn w:val="Normale"/>
    <w:next w:val="Normale"/>
    <w:autoRedefine/>
    <w:semiHidden/>
    <w:rsid w:val="005545AD"/>
    <w:pPr>
      <w:ind w:left="1680" w:hanging="240"/>
    </w:pPr>
  </w:style>
  <w:style w:type="paragraph" w:styleId="Indice8">
    <w:name w:val="index 8"/>
    <w:basedOn w:val="Normale"/>
    <w:next w:val="Normale"/>
    <w:autoRedefine/>
    <w:semiHidden/>
    <w:rsid w:val="005545AD"/>
    <w:pPr>
      <w:ind w:left="1920" w:hanging="240"/>
    </w:pPr>
  </w:style>
  <w:style w:type="paragraph" w:styleId="Indice9">
    <w:name w:val="index 9"/>
    <w:basedOn w:val="Normale"/>
    <w:next w:val="Normale"/>
    <w:autoRedefine/>
    <w:semiHidden/>
    <w:rsid w:val="005545AD"/>
    <w:pPr>
      <w:ind w:left="2160" w:hanging="240"/>
    </w:pPr>
  </w:style>
  <w:style w:type="paragraph" w:styleId="Titoloindice">
    <w:name w:val="index heading"/>
    <w:basedOn w:val="Normale"/>
    <w:next w:val="Indice1"/>
    <w:semiHidden/>
    <w:rsid w:val="005545AD"/>
    <w:rPr>
      <w:rFonts w:ascii="Arial" w:hAnsi="Arial"/>
      <w:b/>
    </w:rPr>
  </w:style>
  <w:style w:type="paragraph" w:styleId="Elenco">
    <w:name w:val="List"/>
    <w:basedOn w:val="Normale"/>
    <w:rsid w:val="005545AD"/>
    <w:pPr>
      <w:ind w:left="283" w:hanging="283"/>
    </w:pPr>
  </w:style>
  <w:style w:type="paragraph" w:styleId="Elenco2">
    <w:name w:val="List 2"/>
    <w:basedOn w:val="Normale"/>
    <w:rsid w:val="005545AD"/>
    <w:pPr>
      <w:ind w:left="566" w:hanging="283"/>
    </w:pPr>
  </w:style>
  <w:style w:type="paragraph" w:styleId="Elenco3">
    <w:name w:val="List 3"/>
    <w:basedOn w:val="Normale"/>
    <w:rsid w:val="005545AD"/>
    <w:pPr>
      <w:ind w:left="849" w:hanging="283"/>
    </w:pPr>
  </w:style>
  <w:style w:type="paragraph" w:styleId="Elenco4">
    <w:name w:val="List 4"/>
    <w:basedOn w:val="Normale"/>
    <w:rsid w:val="005545AD"/>
    <w:pPr>
      <w:ind w:left="1132" w:hanging="283"/>
    </w:pPr>
  </w:style>
  <w:style w:type="paragraph" w:styleId="Elenco5">
    <w:name w:val="List 5"/>
    <w:basedOn w:val="Normale"/>
    <w:rsid w:val="005545AD"/>
    <w:pPr>
      <w:ind w:left="1415" w:hanging="283"/>
    </w:pPr>
  </w:style>
  <w:style w:type="paragraph" w:styleId="Puntoelenco">
    <w:name w:val="List Bullet"/>
    <w:basedOn w:val="Normale"/>
    <w:rsid w:val="005545AD"/>
    <w:pPr>
      <w:numPr>
        <w:numId w:val="4"/>
      </w:numPr>
    </w:pPr>
  </w:style>
  <w:style w:type="paragraph" w:styleId="Puntoelenco2">
    <w:name w:val="List Bullet 2"/>
    <w:basedOn w:val="Text2"/>
    <w:rsid w:val="005545AD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rsid w:val="005545AD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rsid w:val="005545AD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rsid w:val="005545AD"/>
    <w:pPr>
      <w:numPr>
        <w:numId w:val="1"/>
      </w:numPr>
    </w:pPr>
  </w:style>
  <w:style w:type="paragraph" w:styleId="Elencocontinua">
    <w:name w:val="List Continue"/>
    <w:basedOn w:val="Normale"/>
    <w:rsid w:val="005545AD"/>
    <w:pPr>
      <w:spacing w:after="120"/>
      <w:ind w:left="283"/>
    </w:pPr>
  </w:style>
  <w:style w:type="paragraph" w:styleId="Elencocontinua2">
    <w:name w:val="List Continue 2"/>
    <w:basedOn w:val="Normale"/>
    <w:rsid w:val="005545AD"/>
    <w:pPr>
      <w:spacing w:after="120"/>
      <w:ind w:left="566"/>
    </w:pPr>
  </w:style>
  <w:style w:type="paragraph" w:styleId="Elencocontinua3">
    <w:name w:val="List Continue 3"/>
    <w:basedOn w:val="Normale"/>
    <w:rsid w:val="005545AD"/>
    <w:pPr>
      <w:spacing w:after="120"/>
      <w:ind w:left="849"/>
    </w:pPr>
  </w:style>
  <w:style w:type="paragraph" w:styleId="Elencocontinua4">
    <w:name w:val="List Continue 4"/>
    <w:basedOn w:val="Normale"/>
    <w:rsid w:val="005545AD"/>
    <w:pPr>
      <w:spacing w:after="120"/>
      <w:ind w:left="1132"/>
    </w:pPr>
  </w:style>
  <w:style w:type="paragraph" w:styleId="Elencocontinua5">
    <w:name w:val="List Continue 5"/>
    <w:basedOn w:val="Normale"/>
    <w:rsid w:val="005545AD"/>
    <w:pPr>
      <w:spacing w:after="120"/>
      <w:ind w:left="1415"/>
    </w:pPr>
  </w:style>
  <w:style w:type="paragraph" w:styleId="Numeroelenco">
    <w:name w:val="List Number"/>
    <w:basedOn w:val="Normale"/>
    <w:rsid w:val="005545AD"/>
    <w:pPr>
      <w:numPr>
        <w:numId w:val="14"/>
      </w:numPr>
    </w:pPr>
  </w:style>
  <w:style w:type="paragraph" w:styleId="Numeroelenco2">
    <w:name w:val="List Number 2"/>
    <w:basedOn w:val="Text2"/>
    <w:rsid w:val="005545AD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rsid w:val="005545AD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rsid w:val="005545AD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rsid w:val="005545AD"/>
    <w:pPr>
      <w:numPr>
        <w:numId w:val="2"/>
      </w:numPr>
    </w:pPr>
  </w:style>
  <w:style w:type="paragraph" w:styleId="Testomacro">
    <w:name w:val="macro"/>
    <w:semiHidden/>
    <w:rsid w:val="005545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rsid w:val="005545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rsid w:val="005545AD"/>
    <w:pPr>
      <w:ind w:left="720"/>
    </w:pPr>
  </w:style>
  <w:style w:type="paragraph" w:styleId="Intestazionenota">
    <w:name w:val="Note Heading"/>
    <w:basedOn w:val="Normale"/>
    <w:next w:val="Normale"/>
    <w:rsid w:val="005545AD"/>
  </w:style>
  <w:style w:type="paragraph" w:customStyle="1" w:styleId="NoteHead">
    <w:name w:val="NoteHead"/>
    <w:basedOn w:val="Normale"/>
    <w:next w:val="Subject"/>
    <w:rsid w:val="005545AD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rsid w:val="005545A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rsid w:val="005545AD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rsid w:val="005545AD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rsid w:val="005545AD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rsid w:val="005545AD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rsid w:val="005545AD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rsid w:val="005545AD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sid w:val="005545AD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  <w:rsid w:val="005545AD"/>
  </w:style>
  <w:style w:type="paragraph" w:styleId="Firma">
    <w:name w:val="Signature"/>
    <w:basedOn w:val="Normale"/>
    <w:next w:val="Enclosures"/>
    <w:rsid w:val="005545AD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rsid w:val="005545AD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rsid w:val="005545AD"/>
    <w:pPr>
      <w:jc w:val="center"/>
    </w:pPr>
    <w:rPr>
      <w:b/>
      <w:sz w:val="40"/>
    </w:rPr>
  </w:style>
  <w:style w:type="paragraph" w:customStyle="1" w:styleId="SubTitle2">
    <w:name w:val="SubTitle 2"/>
    <w:basedOn w:val="Normale"/>
    <w:rsid w:val="005545AD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rsid w:val="005545AD"/>
    <w:pPr>
      <w:ind w:left="240" w:hanging="240"/>
    </w:pPr>
  </w:style>
  <w:style w:type="paragraph" w:styleId="Indicedellefigure">
    <w:name w:val="table of figures"/>
    <w:basedOn w:val="Normale"/>
    <w:next w:val="Normale"/>
    <w:semiHidden/>
    <w:rsid w:val="005545AD"/>
    <w:pPr>
      <w:ind w:left="480" w:hanging="480"/>
    </w:pPr>
  </w:style>
  <w:style w:type="paragraph" w:styleId="Titolo">
    <w:name w:val="Title"/>
    <w:basedOn w:val="Normale"/>
    <w:next w:val="SubTitle1"/>
    <w:rsid w:val="005545AD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rsid w:val="005545AD"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rsid w:val="005545AD"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rsid w:val="005545AD"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rsid w:val="005545AD"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rsid w:val="005545AD"/>
    <w:pPr>
      <w:ind w:left="1200"/>
    </w:pPr>
  </w:style>
  <w:style w:type="paragraph" w:styleId="Sommario7">
    <w:name w:val="toc 7"/>
    <w:basedOn w:val="Normale"/>
    <w:next w:val="Normale"/>
    <w:autoRedefine/>
    <w:semiHidden/>
    <w:rsid w:val="005545AD"/>
    <w:pPr>
      <w:ind w:left="1440"/>
    </w:pPr>
  </w:style>
  <w:style w:type="paragraph" w:styleId="Sommario8">
    <w:name w:val="toc 8"/>
    <w:basedOn w:val="Normale"/>
    <w:next w:val="Normale"/>
    <w:autoRedefine/>
    <w:semiHidden/>
    <w:rsid w:val="005545AD"/>
    <w:pPr>
      <w:ind w:left="1680"/>
    </w:pPr>
  </w:style>
  <w:style w:type="paragraph" w:styleId="Sommario9">
    <w:name w:val="toc 9"/>
    <w:basedOn w:val="Normale"/>
    <w:next w:val="Normale"/>
    <w:autoRedefine/>
    <w:semiHidden/>
    <w:rsid w:val="005545AD"/>
    <w:pPr>
      <w:ind w:left="1920"/>
    </w:pPr>
  </w:style>
  <w:style w:type="paragraph" w:customStyle="1" w:styleId="YReferences">
    <w:name w:val="YReferences"/>
    <w:basedOn w:val="Normale"/>
    <w:next w:val="Normale"/>
    <w:rsid w:val="005545AD"/>
    <w:pPr>
      <w:spacing w:after="480"/>
      <w:ind w:left="1531" w:hanging="1531"/>
    </w:pPr>
  </w:style>
  <w:style w:type="paragraph" w:customStyle="1" w:styleId="ListBullet1">
    <w:name w:val="List Bullet 1"/>
    <w:basedOn w:val="Text1"/>
    <w:rsid w:val="005545AD"/>
    <w:pPr>
      <w:numPr>
        <w:numId w:val="5"/>
      </w:numPr>
    </w:pPr>
  </w:style>
  <w:style w:type="paragraph" w:customStyle="1" w:styleId="ListDash">
    <w:name w:val="List Dash"/>
    <w:basedOn w:val="Normale"/>
    <w:rsid w:val="005545AD"/>
    <w:pPr>
      <w:numPr>
        <w:numId w:val="9"/>
      </w:numPr>
    </w:pPr>
  </w:style>
  <w:style w:type="paragraph" w:customStyle="1" w:styleId="ListDash1">
    <w:name w:val="List Dash 1"/>
    <w:basedOn w:val="Text1"/>
    <w:rsid w:val="005545AD"/>
    <w:pPr>
      <w:numPr>
        <w:numId w:val="10"/>
      </w:numPr>
    </w:pPr>
  </w:style>
  <w:style w:type="paragraph" w:customStyle="1" w:styleId="ListDash2">
    <w:name w:val="List Dash 2"/>
    <w:basedOn w:val="Text2"/>
    <w:rsid w:val="005545AD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rsid w:val="005545AD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rsid w:val="005545AD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rsid w:val="005545AD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rsid w:val="005545AD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rsid w:val="005545AD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rsid w:val="005545AD"/>
    <w:pPr>
      <w:numPr>
        <w:numId w:val="15"/>
      </w:numPr>
    </w:pPr>
  </w:style>
  <w:style w:type="paragraph" w:customStyle="1" w:styleId="ListNumber1Level2">
    <w:name w:val="List Number 1 (Level 2)"/>
    <w:basedOn w:val="Text1"/>
    <w:rsid w:val="005545AD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rsid w:val="005545AD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rsid w:val="005545AD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rsid w:val="005545AD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rsid w:val="005545AD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rsid w:val="005545AD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rsid w:val="005545AD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rsid w:val="005545AD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rsid w:val="005545AD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rsid w:val="005545AD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rsid w:val="005545AD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rsid w:val="005545AD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rsid w:val="005545AD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rsid w:val="005545AD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rasmus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ec.europa.eu/education/tools/isced-f_en.htm" TargetMode="External"/><Relationship Id="rId2" Type="http://schemas.openxmlformats.org/officeDocument/2006/relationships/hyperlink" Target="http://ec.europa.eu/education/tools/isced-f_en.htm" TargetMode="External"/><Relationship Id="rId1" Type="http://schemas.openxmlformats.org/officeDocument/2006/relationships/hyperlink" Target="https://www.iso.org/obp/ui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2FD0DBB-6998-4388-8F59-EED56A91C81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0</TotalTime>
  <Pages>3</Pages>
  <Words>468</Words>
  <Characters>2671</Characters>
  <Application>Microsoft Office Word</Application>
  <DocSecurity>0</DocSecurity>
  <PresentationFormat>Microsoft Word 11.0</PresentationFormat>
  <Lines>22</Lines>
  <Paragraphs>6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3133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Anna Maria Aloi</cp:lastModifiedBy>
  <cp:revision>2</cp:revision>
  <cp:lastPrinted>2018-03-01T10:52:00Z</cp:lastPrinted>
  <dcterms:created xsi:type="dcterms:W3CDTF">2021-12-17T07:42:00Z</dcterms:created>
  <dcterms:modified xsi:type="dcterms:W3CDTF">2021-12-17T07:42:00Z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