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DBECD9" w14:textId="65A9AD22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3963ECE9" w14:textId="77777777" w:rsidR="000B571A" w:rsidRDefault="000B571A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637B166B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9B583A">
        <w:rPr>
          <w:rFonts w:ascii="Garamond" w:hAnsi="Garamond" w:cs="Times New Roman"/>
          <w:b/>
          <w:sz w:val="22"/>
          <w:szCs w:val="22"/>
        </w:rPr>
        <w:t>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7E373621" w:rsidR="00944475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D32C54">
        <w:rPr>
          <w:rFonts w:ascii="Garamond" w:hAnsi="Garamond" w:cs="Times New Roman"/>
          <w:sz w:val="22"/>
          <w:szCs w:val="22"/>
          <w:lang w:eastAsia="ar-SA"/>
        </w:rPr>
        <w:t>2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</w:t>
      </w:r>
    </w:p>
    <w:p w14:paraId="27249AAF" w14:textId="7E41C164" w:rsidR="00C15F83" w:rsidRPr="00C15F83" w:rsidRDefault="00C15F83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 w:rsidRPr="00C15F83">
        <w:rPr>
          <w:rFonts w:ascii="Garamond" w:hAnsi="Garamond" w:cs="Times New Roman"/>
          <w:b/>
          <w:bCs/>
          <w:sz w:val="22"/>
          <w:szCs w:val="22"/>
          <w:u w:val="single"/>
          <w:lang w:eastAsia="ar-SA"/>
        </w:rPr>
        <w:t>E’ richiesta la compilazione nelle varie part</w:t>
      </w:r>
      <w:r w:rsidRPr="00C15F83">
        <w:rPr>
          <w:rFonts w:ascii="Garamond" w:hAnsi="Garamond" w:cs="Times New Roman"/>
          <w:b/>
          <w:bCs/>
          <w:sz w:val="22"/>
          <w:szCs w:val="22"/>
          <w:lang w:eastAsia="ar-SA"/>
        </w:rPr>
        <w:t>i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549419ED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</w:t>
      </w:r>
      <w:r w:rsidR="000B5B65">
        <w:rPr>
          <w:rFonts w:ascii="Garamond" w:hAnsi="Garamond" w:cs="Times New Roman"/>
          <w:sz w:val="22"/>
          <w:szCs w:val="22"/>
        </w:rPr>
        <w:t>C</w:t>
      </w:r>
      <w:r w:rsidRPr="00036C6F">
        <w:rPr>
          <w:rFonts w:ascii="Garamond" w:hAnsi="Garamond" w:cs="Times New Roman"/>
          <w:sz w:val="22"/>
          <w:szCs w:val="22"/>
        </w:rPr>
        <w:t xml:space="preserve">iclo </w:t>
      </w:r>
      <w:r w:rsidR="000B5B65">
        <w:rPr>
          <w:rFonts w:ascii="Garamond" w:hAnsi="Garamond" w:cs="Times New Roman"/>
          <w:sz w:val="22"/>
          <w:szCs w:val="22"/>
        </w:rPr>
        <w:t>U</w:t>
      </w:r>
      <w:r w:rsidRPr="00036C6F">
        <w:rPr>
          <w:rFonts w:ascii="Garamond" w:hAnsi="Garamond" w:cs="Times New Roman"/>
          <w:sz w:val="22"/>
          <w:szCs w:val="22"/>
        </w:rPr>
        <w:t xml:space="preserve">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5B6FBAD7" w:rsidR="00D3534E" w:rsidRPr="00AC0FD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b/>
          <w:bCs/>
          <w:szCs w:val="24"/>
          <w:u w:val="single"/>
        </w:rPr>
      </w:pPr>
      <w:r w:rsidRPr="00C15F83">
        <w:rPr>
          <w:rFonts w:ascii="Garamond" w:hAnsi="Garamond" w:cs="Times New Roman"/>
          <w:b/>
          <w:bCs/>
          <w:sz w:val="22"/>
          <w:szCs w:val="22"/>
        </w:rPr>
        <w:t xml:space="preserve">Di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>aver conseguito il Dottorato di Ricerca in___________________ presso l’Università di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(indicare l’ente/l’istituzione)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 xml:space="preserve">_________ nell’anno accademico _____________ 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>con giudizio di _________</w:t>
      </w:r>
      <w:r w:rsidR="00C3310A" w:rsidRPr="00C15F83">
        <w:rPr>
          <w:rFonts w:ascii="Garamond" w:hAnsi="Garamond" w:cs="Times New Roman"/>
          <w:b/>
          <w:bCs/>
          <w:sz w:val="22"/>
          <w:szCs w:val="22"/>
        </w:rPr>
        <w:t>/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2D575D" w:rsidRPr="00C15F83">
        <w:rPr>
          <w:rFonts w:ascii="Garamond" w:hAnsi="Garamond" w:cs="Times New Roman"/>
          <w:b/>
          <w:bCs/>
          <w:sz w:val="22"/>
          <w:szCs w:val="22"/>
        </w:rPr>
        <w:t xml:space="preserve">o </w:t>
      </w:r>
      <w:r w:rsidRPr="00C15F83">
        <w:rPr>
          <w:rFonts w:ascii="Garamond" w:hAnsi="Garamond" w:cs="Times New Roman"/>
          <w:b/>
          <w:bCs/>
          <w:sz w:val="22"/>
          <w:szCs w:val="22"/>
        </w:rPr>
        <w:t>essere iscritto nell’anno accademico</w:t>
      </w:r>
      <w:r w:rsidR="006C05AD" w:rsidRPr="00C15F83">
        <w:rPr>
          <w:rFonts w:ascii="Garamond" w:hAnsi="Garamond" w:cs="Times New Roman"/>
          <w:b/>
          <w:bCs/>
          <w:sz w:val="22"/>
          <w:szCs w:val="22"/>
        </w:rPr>
        <w:t xml:space="preserve"> __________</w:t>
      </w:r>
      <w:r w:rsidR="00C35959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Pr="00C15F83">
        <w:rPr>
          <w:rFonts w:ascii="Garamond" w:hAnsi="Garamond" w:cs="Times New Roman"/>
          <w:b/>
          <w:bCs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15F83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124B56" w:rsidRPr="00C15F83">
        <w:rPr>
          <w:rFonts w:ascii="Garamond" w:hAnsi="Garamond" w:cs="Times New Roman"/>
          <w:b/>
          <w:bCs/>
          <w:sz w:val="22"/>
          <w:szCs w:val="22"/>
        </w:rPr>
        <w:t xml:space="preserve"> e presumibilmente nel mese di__________</w:t>
      </w:r>
      <w:r w:rsidR="00C15F83">
        <w:rPr>
          <w:rFonts w:ascii="Garamond" w:hAnsi="Garamond" w:cs="Times New Roman"/>
          <w:b/>
          <w:bCs/>
          <w:sz w:val="22"/>
          <w:szCs w:val="22"/>
        </w:rPr>
        <w:t>(</w:t>
      </w:r>
      <w:r w:rsidR="00C15F83" w:rsidRPr="00AC0FDA">
        <w:rPr>
          <w:rFonts w:ascii="Garamond" w:hAnsi="Garamond" w:cs="Times New Roman"/>
          <w:b/>
          <w:bCs/>
          <w:szCs w:val="24"/>
          <w:u w:val="single"/>
        </w:rPr>
        <w:t>da compilare nelle varie parti)</w:t>
      </w:r>
      <w:r w:rsidR="00C3310A" w:rsidRPr="00AC0FDA">
        <w:rPr>
          <w:rFonts w:ascii="Garamond" w:hAnsi="Garamond" w:cs="Times New Roman"/>
          <w:b/>
          <w:bCs/>
          <w:szCs w:val="24"/>
          <w:u w:val="single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3346D323" w14:textId="6E604D70" w:rsidR="00605268" w:rsidRPr="00605268" w:rsidRDefault="00605268" w:rsidP="00605268">
      <w:pPr>
        <w:pStyle w:val="Paragrafoelenco"/>
        <w:numPr>
          <w:ilvl w:val="0"/>
          <w:numId w:val="4"/>
        </w:numPr>
        <w:rPr>
          <w:rFonts w:ascii="Garamond" w:hAnsi="Garamond" w:cs="Segoe UI"/>
        </w:rPr>
      </w:pPr>
      <w:r w:rsidRPr="00605268">
        <w:rPr>
          <w:rFonts w:ascii="Garamond" w:hAnsi="Garamond" w:cs="Segoe UI"/>
        </w:rPr>
        <w:t>Attività tutoriale – didattica già svolta (indicare la/le materia/denominazione</w:t>
      </w:r>
      <w:r>
        <w:rPr>
          <w:rFonts w:ascii="Garamond" w:hAnsi="Garamond" w:cs="Segoe UI"/>
        </w:rPr>
        <w:t xml:space="preserve"> d</w:t>
      </w:r>
      <w:r w:rsidRPr="00605268">
        <w:rPr>
          <w:rFonts w:ascii="Garamond" w:hAnsi="Garamond" w:cs="Segoe UI"/>
        </w:rPr>
        <w:t xml:space="preserve">ell’insegnamento)___________________________con il prof________________________ presso la </w:t>
      </w:r>
      <w:r w:rsidRPr="00605268">
        <w:rPr>
          <w:rFonts w:ascii="Garamond" w:hAnsi="Garamond" w:cs="Segoe UI"/>
        </w:rPr>
        <w:lastRenderedPageBreak/>
        <w:t>Facoltà di _____________________________________ dal ______________ al _________________ tot. ore ________________ rivolto a (indicare i destinatari)</w:t>
      </w: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566B0AED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3BA5273E" w:rsidR="00CA7178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49DF5090" w14:textId="5F5BA4F9" w:rsidR="00C15F83" w:rsidRPr="00C15F83" w:rsidRDefault="00C15F83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b/>
          <w:bCs/>
          <w:i/>
          <w:iCs/>
          <w:szCs w:val="24"/>
          <w:u w:val="single"/>
        </w:rPr>
      </w:pPr>
      <w:r w:rsidRPr="00C15F83">
        <w:rPr>
          <w:rFonts w:ascii="Garamond" w:hAnsi="Garamond" w:cs="Times New Roman"/>
          <w:b/>
          <w:bCs/>
          <w:i/>
          <w:iCs/>
          <w:szCs w:val="24"/>
          <w:u w:val="single"/>
        </w:rPr>
        <w:t>Specificare di essere o non essere</w:t>
      </w:r>
    </w:p>
    <w:p w14:paraId="78876624" w14:textId="737FCE5F" w:rsidR="000B571A" w:rsidRDefault="00601CB4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>D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i </w:t>
      </w:r>
      <w:r w:rsidR="009715DB" w:rsidRPr="000B571A">
        <w:rPr>
          <w:rFonts w:ascii="Garamond" w:hAnsi="Garamond" w:cs="Times New Roman"/>
          <w:b/>
          <w:bCs/>
          <w:sz w:val="22"/>
          <w:szCs w:val="22"/>
        </w:rPr>
        <w:t>essere</w:t>
      </w:r>
      <w:r w:rsidR="00336D50" w:rsidRPr="000B571A">
        <w:rPr>
          <w:rFonts w:ascii="Garamond" w:hAnsi="Garamond" w:cs="Times New Roman"/>
          <w:b/>
          <w:bCs/>
          <w:sz w:val="22"/>
          <w:szCs w:val="22"/>
        </w:rPr>
        <w:t>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 titolare di assegno istituzionale di ricerca</w:t>
      </w:r>
      <w:r w:rsidR="00336D50" w:rsidRPr="0009346A">
        <w:rPr>
          <w:rFonts w:ascii="Garamond" w:hAnsi="Garamond" w:cs="Times New Roman"/>
          <w:sz w:val="22"/>
          <w:szCs w:val="22"/>
        </w:rPr>
        <w:t xml:space="preserve"> (art 1 </w:t>
      </w:r>
      <w:proofErr w:type="spellStart"/>
      <w:r w:rsidR="00336D50"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="00336D50" w:rsidRPr="0009346A">
        <w:rPr>
          <w:rFonts w:ascii="Garamond" w:hAnsi="Garamond" w:cs="Times New Roman"/>
          <w:sz w:val="22"/>
          <w:szCs w:val="22"/>
        </w:rPr>
        <w:t xml:space="preserve"> A del “Regolamento di Ateneo per il conferimento di assegni di ricerca” D.R. 468 del 01.03.2017)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336D50" w:rsidRPr="0009346A">
        <w:rPr>
          <w:rFonts w:ascii="Garamond" w:hAnsi="Garamond" w:cs="Times New Roman"/>
          <w:sz w:val="22"/>
          <w:szCs w:val="22"/>
        </w:rPr>
        <w:t>;</w:t>
      </w:r>
      <w:r w:rsidR="0009346A" w:rsidRPr="0009346A">
        <w:rPr>
          <w:rFonts w:ascii="Garamond" w:hAnsi="Garamond" w:cs="Times New Roman"/>
          <w:sz w:val="22"/>
          <w:szCs w:val="22"/>
        </w:rPr>
        <w:t xml:space="preserve"> </w:t>
      </w:r>
    </w:p>
    <w:p w14:paraId="1F8B2425" w14:textId="77777777" w:rsidR="00C15F83" w:rsidRDefault="00C15F83" w:rsidP="00C15F83">
      <w:pPr>
        <w:pStyle w:val="Corpodeltesto31"/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</w:p>
    <w:p w14:paraId="06259A32" w14:textId="19C26FE8" w:rsidR="00336D50" w:rsidRDefault="00336D50" w:rsidP="00891189">
      <w:pPr>
        <w:pStyle w:val="Corpodeltesto31"/>
        <w:numPr>
          <w:ilvl w:val="0"/>
          <w:numId w:val="4"/>
        </w:numPr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  <w:r w:rsidRPr="0009346A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9346A">
        <w:rPr>
          <w:rFonts w:ascii="Garamond" w:hAnsi="Garamond" w:cs="Times New Roman"/>
          <w:sz w:val="22"/>
          <w:szCs w:val="22"/>
        </w:rPr>
        <w:t xml:space="preserve"> stato titolare di assegno </w:t>
      </w:r>
      <w:r w:rsidR="009715DB" w:rsidRPr="0009346A">
        <w:rPr>
          <w:rFonts w:ascii="Garamond" w:hAnsi="Garamond" w:cs="Times New Roman"/>
          <w:sz w:val="22"/>
          <w:szCs w:val="22"/>
        </w:rPr>
        <w:t xml:space="preserve">di ricerca su altri fondi </w:t>
      </w:r>
      <w:r w:rsidRPr="0009346A">
        <w:rPr>
          <w:rFonts w:ascii="Garamond" w:hAnsi="Garamond" w:cs="Times New Roman"/>
          <w:sz w:val="22"/>
          <w:szCs w:val="22"/>
        </w:rPr>
        <w:t xml:space="preserve">(art 1 </w:t>
      </w:r>
      <w:proofErr w:type="spellStart"/>
      <w:r w:rsidRPr="0009346A">
        <w:rPr>
          <w:rFonts w:ascii="Garamond" w:hAnsi="Garamond" w:cs="Times New Roman"/>
          <w:sz w:val="22"/>
          <w:szCs w:val="22"/>
        </w:rPr>
        <w:t>lett</w:t>
      </w:r>
      <w:proofErr w:type="spellEnd"/>
      <w:r w:rsidRPr="0009346A">
        <w:rPr>
          <w:rFonts w:ascii="Garamond" w:hAnsi="Garamond" w:cs="Times New Roman"/>
          <w:sz w:val="22"/>
          <w:szCs w:val="22"/>
        </w:rPr>
        <w:t xml:space="preserve"> B del “Regolamento di Ateneo per il conferimento di assegni di ricerca” D.R. 468 del 01.03.2017)</w:t>
      </w:r>
      <w:r w:rsidR="00AC0FDA" w:rsidRPr="00AC0FDA">
        <w:rPr>
          <w:rFonts w:ascii="Garamond" w:hAnsi="Garamond" w:cs="Segoe UI"/>
        </w:rPr>
        <w:t xml:space="preserve"> </w:t>
      </w:r>
      <w:bookmarkStart w:id="0" w:name="_Hlk92873969"/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Pr="0009346A">
        <w:rPr>
          <w:rFonts w:ascii="Garamond" w:hAnsi="Garamond" w:cs="Times New Roman"/>
          <w:sz w:val="22"/>
          <w:szCs w:val="22"/>
        </w:rPr>
        <w:t>;</w:t>
      </w:r>
    </w:p>
    <w:bookmarkEnd w:id="0"/>
    <w:p w14:paraId="04BFFA88" w14:textId="77777777" w:rsidR="00C15F83" w:rsidRPr="0009346A" w:rsidRDefault="00C15F83" w:rsidP="00C15F83">
      <w:pPr>
        <w:pStyle w:val="Corpodeltesto31"/>
        <w:spacing w:line="360" w:lineRule="auto"/>
        <w:ind w:left="284"/>
        <w:jc w:val="both"/>
        <w:rPr>
          <w:rFonts w:ascii="Garamond" w:hAnsi="Garamond" w:cs="Times New Roman"/>
          <w:sz w:val="22"/>
          <w:szCs w:val="22"/>
        </w:rPr>
      </w:pPr>
    </w:p>
    <w:p w14:paraId="37EBAD66" w14:textId="1A1D9E8A" w:rsidR="00AC0FDA" w:rsidRDefault="006D0773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="000B571A"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="000B571A" w:rsidRPr="000B571A"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>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</w:t>
      </w:r>
      <w:r w:rsidR="000B571A">
        <w:rPr>
          <w:rFonts w:ascii="Garamond" w:hAnsi="Garamond" w:cs="Times New Roman"/>
          <w:sz w:val="22"/>
          <w:szCs w:val="22"/>
        </w:rPr>
        <w:t xml:space="preserve"> </w:t>
      </w:r>
      <w:r w:rsidR="000B571A" w:rsidRPr="000E4A9D">
        <w:rPr>
          <w:rFonts w:ascii="Garamond" w:hAnsi="Garamond" w:cs="Times New Roman"/>
          <w:sz w:val="22"/>
          <w:szCs w:val="22"/>
        </w:rPr>
        <w:t>di “</w:t>
      </w:r>
      <w:r w:rsidR="000B571A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AC0FDA" w:rsidRPr="00AC0FDA">
        <w:rPr>
          <w:rFonts w:ascii="Garamond" w:hAnsi="Garamond" w:cs="Segoe UI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3A481DFF" w14:textId="77777777" w:rsidR="00AC0FDA" w:rsidRDefault="00BD3C7B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385E9B78" w14:textId="489A0883" w:rsidR="00AC0FDA" w:rsidRDefault="000B571A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B571A">
        <w:rPr>
          <w:rFonts w:ascii="Garamond" w:hAnsi="Garamond" w:cs="Times New Roman"/>
          <w:b/>
          <w:bCs/>
          <w:sz w:val="22"/>
          <w:szCs w:val="22"/>
        </w:rPr>
        <w:t>essere/non essere</w:t>
      </w:r>
      <w:r w:rsidRPr="000B571A">
        <w:rPr>
          <w:rFonts w:ascii="Garamond" w:hAnsi="Garamond" w:cs="Times New Roman"/>
          <w:sz w:val="22"/>
          <w:szCs w:val="22"/>
        </w:rPr>
        <w:t xml:space="preserve"> </w:t>
      </w:r>
      <w:r w:rsidR="00BD3C7B" w:rsidRPr="000E4A9D">
        <w:rPr>
          <w:rFonts w:ascii="Garamond" w:hAnsi="Garamond" w:cs="Times New Roman"/>
          <w:sz w:val="22"/>
          <w:szCs w:val="22"/>
        </w:rPr>
        <w:t>stato titolare di borsa di ricerca</w:t>
      </w:r>
      <w:r>
        <w:rPr>
          <w:rFonts w:ascii="Garamond" w:hAnsi="Garamond" w:cs="Times New Roman"/>
          <w:sz w:val="22"/>
          <w:szCs w:val="22"/>
        </w:rPr>
        <w:t xml:space="preserve"> </w:t>
      </w:r>
      <w:r w:rsidRPr="000E4A9D">
        <w:rPr>
          <w:rFonts w:ascii="Garamond" w:hAnsi="Garamond" w:cs="Times New Roman"/>
          <w:sz w:val="22"/>
          <w:szCs w:val="22"/>
        </w:rPr>
        <w:t xml:space="preserve">di </w:t>
      </w:r>
      <w:r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Pr="000E4A9D">
        <w:rPr>
          <w:rFonts w:ascii="Garamond" w:hAnsi="Garamond" w:cs="Times New Roman"/>
          <w:sz w:val="22"/>
          <w:szCs w:val="22"/>
        </w:rPr>
        <w:t>”</w:t>
      </w:r>
      <w:r w:rsidR="00AC0FDA" w:rsidRPr="00AC0FDA">
        <w:rPr>
          <w:rFonts w:ascii="Garamond" w:hAnsi="Garamond" w:cs="Segoe UI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1C0BAC59" w14:textId="47CCAB7E" w:rsidR="00AC0FDA" w:rsidRDefault="00BD3C7B" w:rsidP="00AC0FDA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</w:t>
      </w:r>
      <w:r w:rsidR="00AC0FDA" w:rsidRPr="00AC0FDA">
        <w:rPr>
          <w:rFonts w:ascii="Garamond" w:hAnsi="Garamond" w:cs="Segoe UI"/>
        </w:rPr>
        <w:t xml:space="preserve"> </w:t>
      </w:r>
      <w:r w:rsidR="00AC0FDA" w:rsidRPr="00605268">
        <w:rPr>
          <w:rFonts w:ascii="Garamond" w:hAnsi="Garamond" w:cs="Segoe UI"/>
        </w:rPr>
        <w:t>dal ______________ al _________________</w:t>
      </w:r>
      <w:r w:rsidR="00AC0FDA">
        <w:rPr>
          <w:rFonts w:ascii="Garamond" w:hAnsi="Garamond" w:cs="Times New Roman"/>
          <w:sz w:val="22"/>
          <w:szCs w:val="22"/>
        </w:rPr>
        <w:t xml:space="preserve"> </w:t>
      </w:r>
      <w:r w:rsidR="00AC0FDA" w:rsidRPr="0009346A">
        <w:rPr>
          <w:rFonts w:ascii="Garamond" w:hAnsi="Garamond" w:cs="Times New Roman"/>
          <w:sz w:val="22"/>
          <w:szCs w:val="22"/>
        </w:rPr>
        <w:t>;</w:t>
      </w:r>
    </w:p>
    <w:p w14:paraId="33467301" w14:textId="76A54548" w:rsidR="00210279" w:rsidRDefault="00F4679B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;</w:t>
      </w:r>
    </w:p>
    <w:p w14:paraId="38C314B1" w14:textId="77777777" w:rsidR="00C15F83" w:rsidRPr="000E4A9D" w:rsidRDefault="00C15F83" w:rsidP="00F14C3C">
      <w:pPr>
        <w:pStyle w:val="Corpodeltesto31"/>
        <w:spacing w:line="360" w:lineRule="auto"/>
        <w:ind w:left="644"/>
        <w:jc w:val="left"/>
        <w:rPr>
          <w:rFonts w:ascii="Garamond" w:hAnsi="Garamond" w:cs="Times New Roman"/>
          <w:sz w:val="22"/>
          <w:szCs w:val="22"/>
        </w:rPr>
      </w:pP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5961307B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68638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39F0691C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lastRenderedPageBreak/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 di interessato</w:t>
      </w:r>
      <w:r w:rsidR="00D34A0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“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r w:rsidRPr="00D34A04">
        <w:rPr>
          <w:rFonts w:ascii="Garamond" w:eastAsia="Times New Roman" w:hAnsi="Garamond"/>
          <w:bCs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3AF1DB7A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49D7A882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08DDEE19" w14:textId="4A63F173" w:rsidR="00526FFA" w:rsidRDefault="008B35D7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                                                                      ________________________</w:t>
      </w: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0294F6E" w14:textId="77777777" w:rsidR="00C65F57" w:rsidRDefault="00C65F57" w:rsidP="00CA7178">
      <w:r>
        <w:separator/>
      </w:r>
    </w:p>
  </w:endnote>
  <w:endnote w:type="continuationSeparator" w:id="0">
    <w:p w14:paraId="6D7051F5" w14:textId="77777777" w:rsidR="00C65F57" w:rsidRDefault="00C65F57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523C713" w14:textId="77777777" w:rsidR="00C65F57" w:rsidRDefault="00C65F57" w:rsidP="00CA7178">
      <w:r>
        <w:separator/>
      </w:r>
    </w:p>
  </w:footnote>
  <w:footnote w:type="continuationSeparator" w:id="0">
    <w:p w14:paraId="72E615B0" w14:textId="77777777" w:rsidR="00C65F57" w:rsidRDefault="00C65F57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F6DCEE20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9346A"/>
    <w:rsid w:val="0009551C"/>
    <w:rsid w:val="000A1A1A"/>
    <w:rsid w:val="000B1940"/>
    <w:rsid w:val="000B43BA"/>
    <w:rsid w:val="000B571A"/>
    <w:rsid w:val="000B5B65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78F8"/>
    <w:rsid w:val="00313AE7"/>
    <w:rsid w:val="00322037"/>
    <w:rsid w:val="003322DE"/>
    <w:rsid w:val="00336D50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3B32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05268"/>
    <w:rsid w:val="00620940"/>
    <w:rsid w:val="00624CC4"/>
    <w:rsid w:val="0063015D"/>
    <w:rsid w:val="00635355"/>
    <w:rsid w:val="00636337"/>
    <w:rsid w:val="00652870"/>
    <w:rsid w:val="00655577"/>
    <w:rsid w:val="006555FF"/>
    <w:rsid w:val="00661F9C"/>
    <w:rsid w:val="00672F85"/>
    <w:rsid w:val="006748DC"/>
    <w:rsid w:val="00684759"/>
    <w:rsid w:val="00686387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80EDF"/>
    <w:rsid w:val="008A4F59"/>
    <w:rsid w:val="008B0FAC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B583A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0FDA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15F83"/>
    <w:rsid w:val="00C26600"/>
    <w:rsid w:val="00C31C73"/>
    <w:rsid w:val="00C3310A"/>
    <w:rsid w:val="00C35959"/>
    <w:rsid w:val="00C405E0"/>
    <w:rsid w:val="00C43FB9"/>
    <w:rsid w:val="00C474F8"/>
    <w:rsid w:val="00C65F57"/>
    <w:rsid w:val="00C92BAA"/>
    <w:rsid w:val="00C95F8D"/>
    <w:rsid w:val="00CA7178"/>
    <w:rsid w:val="00CB0C55"/>
    <w:rsid w:val="00CB2AB8"/>
    <w:rsid w:val="00CB51CA"/>
    <w:rsid w:val="00CB594F"/>
    <w:rsid w:val="00D0677F"/>
    <w:rsid w:val="00D1407A"/>
    <w:rsid w:val="00D24D3E"/>
    <w:rsid w:val="00D32C54"/>
    <w:rsid w:val="00D34A04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14C3C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130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089AE4-16A5-4D9B-A316-6300101A6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3</Pages>
  <Words>898</Words>
  <Characters>5119</Characters>
  <Application>Microsoft Office Word</Application>
  <DocSecurity>0</DocSecurity>
  <Lines>42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Ornella Demartis</cp:lastModifiedBy>
  <cp:revision>162</cp:revision>
  <cp:lastPrinted>2015-07-21T10:56:00Z</cp:lastPrinted>
  <dcterms:created xsi:type="dcterms:W3CDTF">2015-07-06T07:58:00Z</dcterms:created>
  <dcterms:modified xsi:type="dcterms:W3CDTF">2022-01-12T09:00:00Z</dcterms:modified>
</cp:coreProperties>
</file>