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8F45FFC" w14:textId="77777777"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14:paraId="38F45FFD" w14:textId="77777777"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14:paraId="38F45FFE" w14:textId="77777777"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14:paraId="38F45FFF" w14:textId="77777777" w:rsidR="002770B4" w:rsidRDefault="002770B4" w:rsidP="002770B4">
      <w:pPr>
        <w:ind w:left="5387"/>
        <w:rPr>
          <w:sz w:val="22"/>
        </w:rPr>
      </w:pPr>
    </w:p>
    <w:p w14:paraId="38F46000" w14:textId="77777777" w:rsidR="002770B4" w:rsidRDefault="002770B4" w:rsidP="002770B4">
      <w:pPr>
        <w:ind w:left="5387"/>
        <w:rPr>
          <w:sz w:val="22"/>
        </w:rPr>
      </w:pPr>
    </w:p>
    <w:p w14:paraId="38F46001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14:paraId="38F46002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14:paraId="38F46003" w14:textId="77777777"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14:paraId="38F46004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14:paraId="38F46005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6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7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8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9" w14:textId="77777777"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0D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5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B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3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14:paraId="38F46025" w14:textId="77777777"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8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2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6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A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77777777"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14:paraId="38F46044" w14:textId="77777777"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14:paraId="38F46045" w14:textId="77777777"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14:paraId="38F46046" w14:textId="77777777"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14:paraId="38F46047" w14:textId="77777777"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di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E4116A">
        <w:rPr>
          <w:rFonts w:ascii="Times New Roman" w:hAnsi="Times New Roman" w:cs="Times New Roman"/>
          <w:sz w:val="22"/>
        </w:rPr>
        <w:t>___</w:t>
      </w:r>
      <w:r>
        <w:rPr>
          <w:rFonts w:ascii="Times New Roman" w:hAnsi="Times New Roman" w:cs="Times New Roman"/>
          <w:sz w:val="22"/>
        </w:rPr>
        <w:t xml:space="preserve"> del </w:t>
      </w:r>
      <w:r w:rsidR="00E4116A">
        <w:rPr>
          <w:rFonts w:ascii="Times New Roman" w:hAnsi="Times New Roman" w:cs="Times New Roman"/>
          <w:sz w:val="22"/>
        </w:rPr>
        <w:t>_________</w:t>
      </w:r>
      <w:r>
        <w:rPr>
          <w:rFonts w:ascii="Times New Roman" w:hAnsi="Times New Roman" w:cs="Times New Roman"/>
          <w:sz w:val="22"/>
        </w:rPr>
        <w:t xml:space="preserve">) finalizzata al </w:t>
      </w:r>
      <w:proofErr w:type="gramStart"/>
      <w:r>
        <w:rPr>
          <w:rFonts w:ascii="Times New Roman" w:hAnsi="Times New Roman" w:cs="Times New Roman"/>
          <w:sz w:val="22"/>
        </w:rPr>
        <w:t>conferimento,  mediante</w:t>
      </w:r>
      <w:proofErr w:type="gramEnd"/>
      <w:r>
        <w:rPr>
          <w:rFonts w:ascii="Times New Roman" w:hAnsi="Times New Roman" w:cs="Times New Roman"/>
          <w:sz w:val="22"/>
        </w:rPr>
        <w:t xml:space="preserve">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14:paraId="38F46048" w14:textId="77777777"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14:paraId="38F46049" w14:textId="1A5E3FB7" w:rsidR="00560722" w:rsidRPr="005A4D1C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 xml:space="preserve">Lingua </w:t>
      </w:r>
      <w:r w:rsidR="00F43A36">
        <w:rPr>
          <w:rFonts w:ascii="Garamond" w:hAnsi="Garamond" w:cs="Times New Roman"/>
          <w:b/>
          <w:bCs/>
        </w:rPr>
        <w:t>araba</w:t>
      </w:r>
    </w:p>
    <w:p w14:paraId="38F4604A" w14:textId="741D536D" w:rsidR="005A4D1C" w:rsidRPr="005A4D1C" w:rsidRDefault="005A4D1C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 xml:space="preserve">Lingua </w:t>
      </w:r>
      <w:r w:rsidR="00F43A36">
        <w:rPr>
          <w:rFonts w:ascii="Garamond" w:hAnsi="Garamond" w:cs="Times New Roman"/>
          <w:b/>
          <w:bCs/>
        </w:rPr>
        <w:t>francese</w:t>
      </w:r>
    </w:p>
    <w:p w14:paraId="38F4604B" w14:textId="439B855A" w:rsidR="005A4D1C" w:rsidRPr="009972AE" w:rsidRDefault="009D2C3B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9D2C3B">
        <w:rPr>
          <w:rFonts w:ascii="Garamond" w:hAnsi="Garamond" w:cs="Arial"/>
          <w:b/>
          <w:color w:val="4D5156"/>
          <w:shd w:val="clear" w:color="auto" w:fill="FFFFFF"/>
        </w:rPr>
        <w:t xml:space="preserve">Lingua </w:t>
      </w:r>
      <w:r w:rsidR="00F43A36">
        <w:rPr>
          <w:rFonts w:ascii="Garamond" w:hAnsi="Garamond" w:cs="Arial"/>
          <w:b/>
          <w:color w:val="4D5156"/>
          <w:shd w:val="clear" w:color="auto" w:fill="FFFFFF"/>
        </w:rPr>
        <w:t>inglese</w:t>
      </w:r>
    </w:p>
    <w:p w14:paraId="40579746" w14:textId="2A83C09B" w:rsidR="009972AE" w:rsidRPr="00F43A36" w:rsidRDefault="009972AE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>
        <w:rPr>
          <w:rFonts w:ascii="Garamond" w:hAnsi="Garamond" w:cs="Arial"/>
          <w:b/>
          <w:color w:val="4D5156"/>
          <w:shd w:val="clear" w:color="auto" w:fill="FFFFFF"/>
        </w:rPr>
        <w:t>Lingua russa</w:t>
      </w:r>
    </w:p>
    <w:p w14:paraId="13E2367D" w14:textId="5C0B968D" w:rsidR="00F43A36" w:rsidRPr="009D2C3B" w:rsidRDefault="009972AE" w:rsidP="005A4D1C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>
        <w:rPr>
          <w:rFonts w:ascii="Garamond" w:hAnsi="Garamond" w:cs="Arial"/>
          <w:b/>
          <w:color w:val="4D5156"/>
          <w:shd w:val="clear" w:color="auto" w:fill="FFFFFF"/>
        </w:rPr>
        <w:t>Lingua spagnola</w:t>
      </w:r>
    </w:p>
    <w:p w14:paraId="38F4604C" w14:textId="77777777"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D" w14:textId="77777777"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E" w14:textId="77777777"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1)</w:t>
            </w:r>
          </w:p>
          <w:p w14:paraId="38F46050" w14:textId="77777777"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14:paraId="38F46052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3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4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5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6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7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14:paraId="38F4605B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14:paraId="38F4605F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14:paraId="38F46064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proofErr w:type="gramStart"/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</w:t>
            </w:r>
            <w:proofErr w:type="gramEnd"/>
            <w:r w:rsidR="00C708A5" w:rsidRPr="00F151E3">
              <w:rPr>
                <w:sz w:val="22"/>
                <w:szCs w:val="22"/>
              </w:rPr>
              <w:t xml:space="preserve"> sensi dell’art. 53, comma 14, D. Lgs. 165/2001;</w:t>
            </w:r>
          </w:p>
          <w:p w14:paraId="38F46068" w14:textId="77777777"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F151E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1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2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3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14:paraId="38F46074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14:paraId="38F46075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6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14:paraId="38F46077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14:paraId="38F4607C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14:paraId="38F46080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14:paraId="38F46084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14:paraId="38F46086" w14:textId="77777777"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14:paraId="38F46087" w14:textId="77777777"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14:paraId="38F46088" w14:textId="77777777"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14:paraId="38F4608C" w14:textId="77777777" w:rsidTr="00F71C07">
        <w:tc>
          <w:tcPr>
            <w:tcW w:w="675" w:type="dxa"/>
            <w:shd w:val="clear" w:color="auto" w:fill="auto"/>
          </w:tcPr>
          <w:p w14:paraId="38F46089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14:paraId="38F46090" w14:textId="77777777"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14:paraId="38F46091" w14:textId="77777777"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14:paraId="38F46092" w14:textId="77777777"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</w:t>
      </w:r>
      <w:proofErr w:type="gramStart"/>
      <w:r w:rsidR="002770B4">
        <w:rPr>
          <w:rFonts w:ascii="Times New Roman" w:hAnsi="Times New Roman"/>
          <w:b/>
          <w:bCs/>
          <w:sz w:val="22"/>
        </w:rPr>
        <w:t>Allegato  B</w:t>
      </w:r>
      <w:proofErr w:type="gramEnd"/>
      <w:r w:rsidR="002770B4">
        <w:rPr>
          <w:rFonts w:ascii="Times New Roman" w:hAnsi="Times New Roman"/>
          <w:b/>
          <w:bCs/>
          <w:sz w:val="22"/>
        </w:rPr>
        <w:t>)</w:t>
      </w:r>
    </w:p>
    <w:p w14:paraId="38F46093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14:paraId="38F46094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14:paraId="38F46095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(Art.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46  D.P.R.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14:paraId="38F46096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7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8" w14:textId="77777777"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9" w14:textId="77777777"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14:paraId="38F4609A" w14:textId="77777777"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9C" w14:textId="77777777"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14:paraId="38F4609D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9E" w14:textId="77777777"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proofErr w:type="gramStart"/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</w:t>
      </w:r>
      <w:proofErr w:type="gramEnd"/>
      <w:r>
        <w:rPr>
          <w:b/>
          <w:sz w:val="22"/>
          <w:szCs w:val="22"/>
        </w:rPr>
        <w:t>______________</w:t>
      </w:r>
    </w:p>
    <w:p w14:paraId="38F4609F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A0" w14:textId="77777777"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14:paraId="38F460A1" w14:textId="77777777"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2" w14:textId="77777777" w:rsidR="002770B4" w:rsidRDefault="002770B4" w:rsidP="002770B4">
      <w:pPr>
        <w:spacing w:line="360" w:lineRule="auto"/>
      </w:pPr>
    </w:p>
    <w:p w14:paraId="38F460A3" w14:textId="77777777"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</w:t>
      </w:r>
      <w:proofErr w:type="gramStart"/>
      <w:r>
        <w:rPr>
          <w:rFonts w:ascii="Times New Roman" w:hAnsi="Times New Roman"/>
          <w:sz w:val="22"/>
          <w:szCs w:val="22"/>
        </w:rPr>
        <w:t xml:space="preserve">anno)  </w:t>
      </w:r>
      <w:r>
        <w:rPr>
          <w:sz w:val="22"/>
          <w:szCs w:val="22"/>
        </w:rPr>
        <w:t>in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14:paraId="38F460A4" w14:textId="77777777"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14:paraId="38F460A5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14:paraId="38F460A6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14:paraId="38F460A7" w14:textId="77777777"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14:paraId="38F460A8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Dottorato/PhD</w:t>
      </w:r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14:paraId="38F460A9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AA" w14:textId="77777777"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</w:t>
      </w:r>
      <w:proofErr w:type="gramEnd"/>
      <w:r>
        <w:rPr>
          <w:sz w:val="22"/>
          <w:szCs w:val="22"/>
        </w:rPr>
        <w:t>___________________________________________________________</w:t>
      </w:r>
      <w:r w:rsidR="00106447">
        <w:rPr>
          <w:sz w:val="22"/>
          <w:szCs w:val="22"/>
        </w:rPr>
        <w:t>________</w:t>
      </w:r>
    </w:p>
    <w:p w14:paraId="38F460AB" w14:textId="77777777"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14:paraId="38F460AC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D" w14:textId="77777777"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E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F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0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1" w14:textId="77777777" w:rsidR="002770B4" w:rsidRDefault="002770B4" w:rsidP="002770B4">
      <w:pPr>
        <w:spacing w:line="480" w:lineRule="auto"/>
        <w:rPr>
          <w:rFonts w:ascii="Times New Roman" w:hAnsi="Times New Roman"/>
        </w:rPr>
      </w:pPr>
    </w:p>
    <w:p w14:paraId="38F460B2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attiva (ad esempio con presentazione di paper)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14:paraId="38F460B3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14:paraId="38F460B4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8F460B5" w14:textId="77777777"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14:paraId="38F460B6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7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8" w14:textId="77777777" w:rsidR="002770B4" w:rsidRDefault="002770B4" w:rsidP="002770B4">
      <w:pPr>
        <w:spacing w:line="360" w:lineRule="auto"/>
        <w:ind w:left="360" w:right="1"/>
        <w:rPr>
          <w:sz w:val="22"/>
        </w:rPr>
      </w:pPr>
    </w:p>
    <w:p w14:paraId="38F460B9" w14:textId="77777777"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14:paraId="38F460BA" w14:textId="77777777"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</w:t>
      </w:r>
      <w:proofErr w:type="gramStart"/>
      <w:r w:rsidRPr="000357F7">
        <w:rPr>
          <w:rFonts w:ascii="Times New Roman" w:hAnsi="Times New Roman"/>
        </w:rPr>
        <w:t>5</w:t>
      </w:r>
      <w:proofErr w:type="gramEnd"/>
      <w:r w:rsidRPr="000357F7">
        <w:rPr>
          <w:rFonts w:ascii="Times New Roman" w:hAnsi="Times New Roman"/>
        </w:rPr>
        <w:t xml:space="preserve"> anni </w:t>
      </w:r>
    </w:p>
    <w:p w14:paraId="38F460BB" w14:textId="77777777"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14:paraId="38F460BD" w14:textId="77777777" w:rsidR="00560722" w:rsidRDefault="00560722" w:rsidP="00560722">
      <w:pPr>
        <w:pStyle w:val="Corpodeltesto21"/>
        <w:rPr>
          <w:sz w:val="22"/>
        </w:rPr>
      </w:pPr>
    </w:p>
    <w:p w14:paraId="38F460BE" w14:textId="77777777"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</w:t>
      </w:r>
      <w:proofErr w:type="gramStart"/>
      <w:r w:rsidR="00560722">
        <w:rPr>
          <w:rFonts w:ascii="Times New Roman" w:hAnsi="Times New Roman"/>
        </w:rPr>
        <w:t>5</w:t>
      </w:r>
      <w:proofErr w:type="gramEnd"/>
      <w:r w:rsidR="00560722">
        <w:rPr>
          <w:rFonts w:ascii="Times New Roman" w:hAnsi="Times New Roman"/>
        </w:rPr>
        <w:t xml:space="preserve">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14:paraId="38F460BF" w14:textId="77777777"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Default="00C24E41" w:rsidP="00C24E41">
      <w:pPr>
        <w:pStyle w:val="Corpodeltesto21"/>
        <w:ind w:left="720"/>
        <w:rPr>
          <w:sz w:val="22"/>
        </w:rPr>
      </w:pPr>
    </w:p>
    <w:p w14:paraId="38F460C2" w14:textId="77777777"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</w:t>
      </w:r>
      <w:proofErr w:type="gramStart"/>
      <w:r w:rsidR="0060405D">
        <w:rPr>
          <w:rFonts w:ascii="Times New Roman" w:hAnsi="Times New Roman"/>
        </w:rPr>
        <w:t>5</w:t>
      </w:r>
      <w:proofErr w:type="gramEnd"/>
      <w:r w:rsidR="0060405D">
        <w:rPr>
          <w:rFonts w:ascii="Times New Roman" w:hAnsi="Times New Roman"/>
        </w:rPr>
        <w:t xml:space="preserve"> anni</w:t>
      </w:r>
    </w:p>
    <w:p w14:paraId="38F460C3" w14:textId="77777777"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14:paraId="38F460C4" w14:textId="77777777"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Default="002770B4" w:rsidP="000357F7">
      <w:pPr>
        <w:spacing w:line="360" w:lineRule="auto"/>
        <w:rPr>
          <w:b/>
          <w:bCs/>
        </w:rPr>
      </w:pPr>
    </w:p>
    <w:p w14:paraId="38F460C6" w14:textId="77777777"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14:paraId="38F460C8" w14:textId="77777777" w:rsidR="002770B4" w:rsidRDefault="002770B4" w:rsidP="002770B4">
      <w:pPr>
        <w:pStyle w:val="Corpodeltesto21"/>
        <w:rPr>
          <w:sz w:val="22"/>
        </w:rPr>
      </w:pPr>
    </w:p>
    <w:p w14:paraId="38F460C9" w14:textId="77777777"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14:paraId="38F460CA" w14:textId="77777777"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14:paraId="38F460CB" w14:textId="77777777"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14:paraId="38F460CC" w14:textId="77777777"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Default="00BE3141" w:rsidP="00A1067E">
      <w:pPr>
        <w:pStyle w:val="Corpodeltesto21"/>
        <w:ind w:right="0"/>
        <w:rPr>
          <w:sz w:val="22"/>
        </w:rPr>
      </w:pPr>
    </w:p>
    <w:p w14:paraId="38F460CF" w14:textId="77777777"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14:paraId="38F460D0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D1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14:paraId="38F460D2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14:paraId="38F460D3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D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5" w14:textId="77777777"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14:paraId="38F460D6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14:paraId="38F460D7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47  D.P.R.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14:paraId="38F460D8" w14:textId="77777777"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14:paraId="38F460D9" w14:textId="77777777"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DB" w14:textId="77777777" w:rsidR="002770B4" w:rsidRDefault="002770B4" w:rsidP="002770B4">
      <w:pPr>
        <w:rPr>
          <w:sz w:val="22"/>
          <w:szCs w:val="22"/>
        </w:rPr>
      </w:pPr>
    </w:p>
    <w:p w14:paraId="38F460D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14:paraId="38F460DD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E8EA5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A608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F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0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1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2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3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5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6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7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8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9" w14:textId="77777777"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14:paraId="38F460EA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B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8F460ED" w14:textId="77777777"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14:paraId="38F460EE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EF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14:paraId="38F460F0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F460F8" w14:textId="77777777" w:rsidR="0019256D" w:rsidRDefault="0019256D">
      <w:r>
        <w:separator/>
      </w:r>
    </w:p>
  </w:endnote>
  <w:endnote w:type="continuationSeparator" w:id="0">
    <w:p w14:paraId="38F460F9" w14:textId="77777777" w:rsidR="0019256D" w:rsidRDefault="00192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F460F6" w14:textId="77777777" w:rsidR="0019256D" w:rsidRDefault="0019256D">
      <w:r>
        <w:separator/>
      </w:r>
    </w:p>
  </w:footnote>
  <w:footnote w:type="continuationSeparator" w:id="0">
    <w:p w14:paraId="38F460F7" w14:textId="77777777" w:rsidR="0019256D" w:rsidRDefault="00192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34842"/>
    <w:rsid w:val="00551A23"/>
    <w:rsid w:val="00551BB8"/>
    <w:rsid w:val="00560722"/>
    <w:rsid w:val="00564462"/>
    <w:rsid w:val="00565EA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972AE"/>
    <w:rsid w:val="009A041F"/>
    <w:rsid w:val="009C3456"/>
    <w:rsid w:val="009C48F7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43080"/>
    <w:rsid w:val="00D675D1"/>
    <w:rsid w:val="00DA4838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19</TotalTime>
  <Pages>6</Pages>
  <Words>1976</Words>
  <Characters>11265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13215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8</cp:revision>
  <cp:lastPrinted>2018-07-24T16:25:00Z</cp:lastPrinted>
  <dcterms:created xsi:type="dcterms:W3CDTF">2020-07-10T09:40:00Z</dcterms:created>
  <dcterms:modified xsi:type="dcterms:W3CDTF">2022-01-20T14:41:00Z</dcterms:modified>
</cp:coreProperties>
</file>