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0F06F191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AF3B80">
        <w:rPr>
          <w:rFonts w:ascii="Garamond" w:eastAsia="Calibri" w:hAnsi="Garamond" w:cs="Times New Roman"/>
          <w:sz w:val="28"/>
          <w:szCs w:val="28"/>
          <w:lang w:eastAsia="en-US"/>
        </w:rPr>
        <w:t>1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8921B3">
        <w:rPr>
          <w:rFonts w:ascii="Garamond" w:eastAsia="Calibri" w:hAnsi="Garamond" w:cs="Times New Roman"/>
          <w:sz w:val="28"/>
          <w:szCs w:val="28"/>
          <w:lang w:eastAsia="en-US"/>
        </w:rPr>
        <w:t>o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 xml:space="preserve">come da bando </w:t>
      </w:r>
      <w:proofErr w:type="spellStart"/>
      <w:r w:rsidRPr="008D4DB7">
        <w:rPr>
          <w:rFonts w:ascii="Garamond" w:hAnsi="Garamond" w:cs="Arial"/>
          <w:sz w:val="24"/>
          <w:szCs w:val="24"/>
          <w:u w:val="single"/>
        </w:rPr>
        <w:t>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</w:t>
      </w:r>
      <w:proofErr w:type="spellEnd"/>
      <w:r w:rsidRPr="008D4DB7">
        <w:rPr>
          <w:rFonts w:ascii="Garamond" w:hAnsi="Garamond" w:cs="Arial"/>
          <w:sz w:val="24"/>
          <w:szCs w:val="24"/>
          <w:u w:val="single"/>
        </w:rPr>
        <w:t>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8921B3" w:rsidRDefault="00852BC2" w:rsidP="00DB142A">
      <w:pPr>
        <w:jc w:val="center"/>
        <w:rPr>
          <w:rFonts w:ascii="Garamond" w:hAnsi="Garamond"/>
          <w:sz w:val="28"/>
          <w:szCs w:val="28"/>
        </w:rPr>
      </w:pPr>
      <w:r w:rsidRPr="008921B3">
        <w:rPr>
          <w:rFonts w:ascii="Garamond" w:hAnsi="Garamond"/>
          <w:sz w:val="28"/>
          <w:szCs w:val="28"/>
        </w:rPr>
        <w:t>(</w:t>
      </w:r>
      <w:r w:rsidR="00AF3B80" w:rsidRPr="008921B3">
        <w:rPr>
          <w:rFonts w:ascii="Garamond" w:hAnsi="Garamond"/>
          <w:b/>
          <w:bCs/>
          <w:sz w:val="28"/>
          <w:szCs w:val="28"/>
        </w:rPr>
        <w:t xml:space="preserve">barrare </w:t>
      </w:r>
      <w:r w:rsidRPr="008921B3">
        <w:rPr>
          <w:rFonts w:ascii="Garamond" w:hAnsi="Garamond"/>
          <w:b/>
          <w:bCs/>
          <w:sz w:val="28"/>
          <w:szCs w:val="28"/>
        </w:rPr>
        <w:t>le parti che non interessano</w:t>
      </w:r>
      <w:r w:rsidRPr="008921B3">
        <w:rPr>
          <w:rFonts w:ascii="Garamond" w:hAnsi="Garamond"/>
          <w:sz w:val="28"/>
          <w:szCs w:val="28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8921B3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spellStart"/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spellEnd"/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46622" w14:textId="77777777" w:rsidR="009C5631" w:rsidRDefault="009C5631" w:rsidP="00CA7178">
      <w:r>
        <w:separator/>
      </w:r>
    </w:p>
  </w:endnote>
  <w:endnote w:type="continuationSeparator" w:id="0">
    <w:p w14:paraId="2DB5BEBD" w14:textId="77777777" w:rsidR="009C5631" w:rsidRDefault="009C563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357BE" w14:textId="77777777" w:rsidR="009C5631" w:rsidRDefault="009C5631" w:rsidP="00CA7178">
      <w:r>
        <w:separator/>
      </w:r>
    </w:p>
  </w:footnote>
  <w:footnote w:type="continuationSeparator" w:id="0">
    <w:p w14:paraId="55A80C1E" w14:textId="77777777" w:rsidR="009C5631" w:rsidRDefault="009C563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21B3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3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390</cp:revision>
  <cp:lastPrinted>2019-06-11T12:51:00Z</cp:lastPrinted>
  <dcterms:created xsi:type="dcterms:W3CDTF">2016-05-17T07:30:00Z</dcterms:created>
  <dcterms:modified xsi:type="dcterms:W3CDTF">2022-01-31T06:58:00Z</dcterms:modified>
</cp:coreProperties>
</file>