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29802A" w14:textId="77777777" w:rsidR="00EF4E10" w:rsidRPr="00EF4E10" w:rsidRDefault="00EF4E10" w:rsidP="001749C7">
      <w:pPr>
        <w:tabs>
          <w:tab w:val="left" w:pos="3969"/>
          <w:tab w:val="left" w:pos="9000"/>
        </w:tabs>
        <w:suppressAutoHyphens w:val="0"/>
        <w:ind w:right="-1"/>
        <w:jc w:val="center"/>
        <w:rPr>
          <w:rFonts w:ascii="Times New Roman" w:hAnsi="Times New Roman"/>
          <w:b/>
          <w:color w:val="000000"/>
          <w:sz w:val="20"/>
          <w:lang w:val="it-IT" w:eastAsia="it-IT"/>
        </w:rPr>
      </w:pPr>
      <w:r w:rsidRPr="00EF4E10">
        <w:rPr>
          <w:rFonts w:ascii="Times New Roman" w:hAnsi="Times New Roman"/>
          <w:b/>
          <w:color w:val="000000"/>
          <w:sz w:val="20"/>
          <w:lang w:val="it-IT" w:eastAsia="it-IT"/>
        </w:rPr>
        <w:t>Domanda di partecipazione (Allegato A)</w:t>
      </w:r>
    </w:p>
    <w:p w14:paraId="7F268207" w14:textId="77777777" w:rsidR="00EF4E10" w:rsidRPr="00EF4E10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0"/>
          <w:lang w:val="it-IT" w:eastAsia="it-IT"/>
        </w:rPr>
      </w:pPr>
    </w:p>
    <w:p w14:paraId="03573E48" w14:textId="77777777" w:rsidR="00EF4E10" w:rsidRPr="00EF4E10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0"/>
          <w:lang w:val="it-IT" w:eastAsia="it-IT"/>
        </w:rPr>
      </w:pPr>
    </w:p>
    <w:p w14:paraId="44FD0DD2" w14:textId="0DF27B5F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right"/>
        <w:rPr>
          <w:rFonts w:ascii="Times New Roman" w:hAnsi="Times New Roman"/>
          <w:b/>
          <w:color w:val="000000"/>
          <w:sz w:val="20"/>
          <w:lang w:val="it-IT" w:eastAsia="it-IT"/>
        </w:rPr>
      </w:pPr>
      <w:r w:rsidRPr="00693D36">
        <w:rPr>
          <w:rFonts w:ascii="Times New Roman" w:hAnsi="Times New Roman"/>
          <w:b/>
          <w:color w:val="000000"/>
          <w:sz w:val="20"/>
          <w:lang w:val="it-IT" w:eastAsia="it-IT"/>
        </w:rPr>
        <w:t>Al</w:t>
      </w:r>
      <w:r w:rsidR="001859A5">
        <w:rPr>
          <w:rFonts w:ascii="Times New Roman" w:hAnsi="Times New Roman"/>
          <w:b/>
          <w:color w:val="000000"/>
          <w:sz w:val="20"/>
          <w:lang w:val="it-IT" w:eastAsia="it-IT"/>
        </w:rPr>
        <w:t xml:space="preserve"> Direttore</w:t>
      </w:r>
      <w:r w:rsidRPr="00693D36">
        <w:rPr>
          <w:rFonts w:ascii="Times New Roman" w:hAnsi="Times New Roman"/>
          <w:b/>
          <w:color w:val="000000"/>
          <w:sz w:val="20"/>
          <w:lang w:val="it-IT" w:eastAsia="it-IT"/>
        </w:rPr>
        <w:t xml:space="preserve"> del </w:t>
      </w:r>
    </w:p>
    <w:p w14:paraId="3B081DF0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right"/>
        <w:rPr>
          <w:rFonts w:ascii="Times New Roman" w:hAnsi="Times New Roman"/>
          <w:b/>
          <w:color w:val="000000"/>
          <w:sz w:val="20"/>
          <w:lang w:val="it-IT" w:eastAsia="it-IT"/>
        </w:rPr>
      </w:pPr>
      <w:r w:rsidRPr="00693D36">
        <w:rPr>
          <w:rFonts w:ascii="Times New Roman" w:hAnsi="Times New Roman"/>
          <w:b/>
          <w:color w:val="000000"/>
          <w:sz w:val="20"/>
          <w:lang w:val="it-IT" w:eastAsia="it-IT"/>
        </w:rPr>
        <w:t xml:space="preserve">Dipartimento di Scienze Biomediche </w:t>
      </w:r>
    </w:p>
    <w:p w14:paraId="41714233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right"/>
        <w:rPr>
          <w:rFonts w:ascii="Times New Roman" w:hAnsi="Times New Roman"/>
          <w:b/>
          <w:color w:val="000000"/>
          <w:sz w:val="20"/>
          <w:lang w:val="it-IT" w:eastAsia="it-IT"/>
        </w:rPr>
      </w:pPr>
      <w:r w:rsidRPr="00693D36">
        <w:rPr>
          <w:rFonts w:ascii="Times New Roman" w:hAnsi="Times New Roman"/>
          <w:b/>
          <w:color w:val="000000"/>
          <w:sz w:val="20"/>
          <w:lang w:val="it-IT" w:eastAsia="it-IT"/>
        </w:rPr>
        <w:t xml:space="preserve">Università degli Studi di Cagliari </w:t>
      </w:r>
    </w:p>
    <w:p w14:paraId="31057957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right"/>
        <w:rPr>
          <w:rFonts w:ascii="Times New Roman" w:hAnsi="Times New Roman"/>
          <w:b/>
          <w:color w:val="000000"/>
          <w:sz w:val="20"/>
          <w:lang w:val="it-IT" w:eastAsia="it-IT"/>
        </w:rPr>
      </w:pPr>
      <w:r w:rsidRPr="00693D36">
        <w:rPr>
          <w:rFonts w:ascii="Times New Roman" w:hAnsi="Times New Roman"/>
          <w:b/>
          <w:color w:val="000000"/>
          <w:sz w:val="20"/>
          <w:lang w:val="it-IT" w:eastAsia="it-IT"/>
        </w:rPr>
        <w:t>Cittadella Universitaria – s.p. 8, km 0,700</w:t>
      </w:r>
    </w:p>
    <w:p w14:paraId="3A0CDE24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right"/>
        <w:rPr>
          <w:rFonts w:ascii="Times New Roman" w:hAnsi="Times New Roman"/>
          <w:b/>
          <w:color w:val="000000"/>
          <w:sz w:val="20"/>
          <w:lang w:val="it-IT" w:eastAsia="it-IT"/>
        </w:rPr>
      </w:pPr>
      <w:r w:rsidRPr="00693D36">
        <w:rPr>
          <w:rFonts w:ascii="Times New Roman" w:hAnsi="Times New Roman"/>
          <w:b/>
          <w:color w:val="000000"/>
          <w:sz w:val="20"/>
          <w:lang w:val="it-IT" w:eastAsia="it-IT"/>
        </w:rPr>
        <w:t>09042 Monserrato (CA)</w:t>
      </w:r>
    </w:p>
    <w:p w14:paraId="1AB2D542" w14:textId="77777777" w:rsidR="00EF4E10" w:rsidRPr="00EF4E10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0"/>
          <w:lang w:val="it-IT" w:eastAsia="it-IT"/>
        </w:rPr>
      </w:pPr>
    </w:p>
    <w:p w14:paraId="59AC1812" w14:textId="77777777" w:rsidR="00EF4E10" w:rsidRPr="00EF4E10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0"/>
          <w:lang w:val="it-IT" w:eastAsia="it-IT"/>
        </w:rPr>
      </w:pPr>
    </w:p>
    <w:p w14:paraId="3A24553D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Il/La sottoscritto/a </w:t>
      </w: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14:paraId="1EE6D1D0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80BEB70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nato/a </w:t>
      </w:r>
      <w:proofErr w:type="spellStart"/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a</w:t>
      </w:r>
      <w:proofErr w:type="spellEnd"/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</w:t>
      </w:r>
      <w:proofErr w:type="gramStart"/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(</w:t>
      </w:r>
      <w:proofErr w:type="gramEnd"/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Prov.        )       il </w:t>
      </w: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14:paraId="1C53D71F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77072EA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Residente in                                                                                              </w:t>
      </w:r>
      <w:proofErr w:type="gramStart"/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(</w:t>
      </w:r>
      <w:proofErr w:type="gramEnd"/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Prov.           ) C.A.P. </w:t>
      </w: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14:paraId="0FF54CC2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08E6878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Via                                                                                                                                                     n. </w:t>
      </w: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14:paraId="024AB411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6EA95F2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Codice fiscale                                                        Partita IVA </w:t>
      </w: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14:paraId="70870702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724BB00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domiciliato in                                                                                            </w:t>
      </w:r>
      <w:proofErr w:type="gramStart"/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(</w:t>
      </w:r>
      <w:proofErr w:type="gramEnd"/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Prov.           ) C.A.P. </w:t>
      </w: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14:paraId="2726AD1E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1CC21A2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                                                                                                                                                     n. </w:t>
      </w:r>
    </w:p>
    <w:p w14:paraId="5F32ED23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Telefono                                                    indirizzo e-mail</w:t>
      </w:r>
    </w:p>
    <w:p w14:paraId="3FC034C7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4BB580B2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D1714AB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Indirizzo PEC</w:t>
      </w:r>
    </w:p>
    <w:p w14:paraId="49809C18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65F1127E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(eventuale) Dipendente pubblico dell’Amministrazione </w:t>
      </w:r>
    </w:p>
    <w:p w14:paraId="6C5F5A71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11D85C2" w14:textId="77777777" w:rsidR="00EF4E10" w:rsidRPr="00693D36" w:rsidRDefault="00EF4E10" w:rsidP="001749C7">
      <w:pPr>
        <w:tabs>
          <w:tab w:val="left" w:pos="3969"/>
          <w:tab w:val="left" w:pos="9000"/>
        </w:tabs>
        <w:suppressAutoHyphens w:val="0"/>
        <w:ind w:left="360" w:right="-1"/>
        <w:jc w:val="center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CHIEDE</w:t>
      </w:r>
    </w:p>
    <w:p w14:paraId="04A11BC0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3B25809" w14:textId="7CBC11CC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essere ammesso/a </w:t>
      </w:r>
      <w:proofErr w:type="spellStart"/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a</w:t>
      </w:r>
      <w:proofErr w:type="spellEnd"/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partecipare all'avviso pubblico selezione N. __/20</w:t>
      </w:r>
      <w:r w:rsidR="002654B9">
        <w:rPr>
          <w:rFonts w:ascii="Times New Roman" w:hAnsi="Times New Roman"/>
          <w:color w:val="000000"/>
          <w:sz w:val="22"/>
          <w:szCs w:val="22"/>
          <w:lang w:val="it-IT" w:eastAsia="it-IT"/>
        </w:rPr>
        <w:t>22</w:t>
      </w: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per la stipula di un contratto di lavoro autonomo avente ad oggetto:</w:t>
      </w:r>
    </w:p>
    <w:p w14:paraId="5BE82F74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75715B57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8CA0F85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dichiara sotto la sua personale responsabilità quanto segue consapevole delle sanzioni penali previste dall'art.  76 del D.P.R.  n.  445 del 28/12/2000 per le ipotesi di dichiarazioni di falsità in atti e dichiarazioni mendaci:</w:t>
      </w:r>
    </w:p>
    <w:p w14:paraId="1AC21EFC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</w:t>
      </w:r>
    </w:p>
    <w:p w14:paraId="242B6FD5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1)  di essere in possesso </w:t>
      </w:r>
      <w:proofErr w:type="gramStart"/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della  laurea</w:t>
      </w:r>
      <w:proofErr w:type="gramEnd"/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in   </w:t>
      </w: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                 conseguita il    </w:t>
      </w:r>
      <w:r w:rsid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con </w:t>
      </w: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votazione </w:t>
      </w:r>
      <w:r w:rsid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</w:t>
      </w: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presso l'Università di  </w:t>
      </w: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14:paraId="316E0064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2) di essere cittadino     </w:t>
      </w:r>
      <w:r w:rsidR="001749C7"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</w:t>
      </w:r>
      <w:proofErr w:type="gramStart"/>
      <w:r w:rsidR="001749C7"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</w:t>
      </w: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;</w:t>
      </w:r>
      <w:proofErr w:type="gramEnd"/>
    </w:p>
    <w:p w14:paraId="6411D724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3) (solo per i cittadini extracomunitari) di rispettare le disposizioni vigenti in materia di ingresso e soggiorno;</w:t>
      </w:r>
    </w:p>
    <w:p w14:paraId="1B775F9D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4) di possedere adeguata conoscenza della lingua italiana; </w:t>
      </w:r>
    </w:p>
    <w:p w14:paraId="4D9BD437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5) di godere dei diritti civili e politici, di non aver riportato condanne penali, di non essere a conoscenza di procedimenti penali pendenti a proprio carico</w:t>
      </w:r>
    </w:p>
    <w:p w14:paraId="6E291513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6) non avere vincoli di parentela ed affinità, fino al quarto grado compreso (art. 74-78 Cod. </w:t>
      </w:r>
      <w:proofErr w:type="spellStart"/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Civ</w:t>
      </w:r>
      <w:proofErr w:type="spellEnd"/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.) con il Rettore, il Direttore Generale, un componente del Consiglio di Amministrazione dell'Ateneo, un professore appartenente al Dipartimento di </w:t>
      </w:r>
      <w:r w:rsidR="00CD41B7">
        <w:rPr>
          <w:rFonts w:ascii="Times New Roman" w:hAnsi="Times New Roman"/>
          <w:color w:val="000000"/>
          <w:sz w:val="22"/>
          <w:szCs w:val="22"/>
          <w:lang w:val="it-IT" w:eastAsia="it-IT"/>
        </w:rPr>
        <w:t>Scienze Biomediche</w:t>
      </w: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;</w:t>
      </w:r>
    </w:p>
    <w:p w14:paraId="391A649A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7) non trovarsi in situazioni di quiescenza in base all'art. 6 del DL 90/2014 convertito in Legge n. 114/2014 che prescrive che non può essere attribuito un incarico a soggetti già lavoratori privati o pubblici collocati in quiescenza;</w:t>
      </w:r>
    </w:p>
    <w:p w14:paraId="44923499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8) di non trovarsi in una situazione anche potenziale di conflitto di interessi ai sensi dell'art. 53,</w:t>
      </w:r>
      <w:r w:rsidR="00320549"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</w:t>
      </w: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comma 14, D. Lgs. 165/2001;</w:t>
      </w:r>
    </w:p>
    <w:p w14:paraId="37F8A474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9) non essere nella condizione di incompatibilità rispetto a quanto previsto dall'art. 25, comma</w:t>
      </w:r>
      <w:r w:rsidR="00320549"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</w:t>
      </w: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1, Legge 724/1994;</w:t>
      </w:r>
    </w:p>
    <w:p w14:paraId="58C9CBEF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lastRenderedPageBreak/>
        <w:t>10) di avere preso visione di quanto disposto dall'avviso pubblico di selezione e di accettarlo integralmente</w:t>
      </w:r>
      <w:r w:rsidR="00320549"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;</w:t>
      </w:r>
    </w:p>
    <w:p w14:paraId="50A168D7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11) 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l'ente conferente</w:t>
      </w:r>
      <w:r w:rsidR="00320549"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;</w:t>
      </w:r>
    </w:p>
    <w:p w14:paraId="5B3FD1DA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12) di avere preso visione del Codice di Comportamento nazionale dei pubblici dipendenti e del Codice di Ateneo, tramite consultazione della documentazione</w:t>
      </w:r>
      <w:r w:rsidR="00320549"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</w:t>
      </w: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(sostitutiva </w:t>
      </w:r>
      <w:r w:rsidR="00320549"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n</w:t>
      </w: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ella consegna tramite e-mail) nei link del </w:t>
      </w:r>
      <w:proofErr w:type="gramStart"/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sito  www.unica.it</w:t>
      </w:r>
      <w:proofErr w:type="gramEnd"/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(</w:t>
      </w:r>
      <w:r w:rsidR="00320549"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http://sites.unica.it/statutoregolamenti/</w:t>
      </w: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</w:t>
      </w:r>
      <w:r w:rsidR="00320549"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rispettivamente n. 15 e 16 della categoria “Regolamenti generali”</w:t>
      </w: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) e si</w:t>
      </w:r>
      <w:r w:rsidR="00D82AE9"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</w:t>
      </w: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impegna a rispettarne gli obblighi di condotta previsti.</w:t>
      </w:r>
    </w:p>
    <w:p w14:paraId="3A62788E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 </w:t>
      </w:r>
      <w:r w:rsidR="005714AB"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d</w:t>
      </w: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ipendenti pubblici dovranno indicare l'amministrazione di appartenenza e impegnarsi a presentare il relativo nulla osta, in ossequio a quanto disposto dall'art. 53 comma 8, del D.lgs. 165/2001.</w:t>
      </w:r>
    </w:p>
    <w:p w14:paraId="6EB7A9B0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6F5B76E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Il sottoscritto si impegna a dare immediata comunicazione di qualunque variazione a quanto sopra dichiarato.</w:t>
      </w:r>
    </w:p>
    <w:p w14:paraId="6B8ABF6A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44DE3826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1C1CE059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</w:t>
      </w:r>
    </w:p>
    <w:p w14:paraId="1AD7884E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</w:t>
      </w:r>
    </w:p>
    <w:p w14:paraId="5994E73C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4077CCE7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Via                                                                                                                 n.</w:t>
      </w:r>
    </w:p>
    <w:p w14:paraId="4EFC872B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48DA60E0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CAP             Città                                                 Provincia              Telefono </w:t>
      </w:r>
    </w:p>
    <w:p w14:paraId="7CC34C8F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66738CF7" w14:textId="77777777" w:rsidR="002654B9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E-mail                                                                  </w:t>
      </w:r>
    </w:p>
    <w:p w14:paraId="1A53177A" w14:textId="77777777" w:rsidR="002654B9" w:rsidRDefault="002654B9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6B5D0C52" w14:textId="79F3D584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PEC</w:t>
      </w:r>
    </w:p>
    <w:p w14:paraId="6BAEA816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6734F67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Allega inoltre alla domanda:</w:t>
      </w:r>
    </w:p>
    <w:p w14:paraId="30B9DC30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- Curriculum Vitae datato e sottoscritto</w:t>
      </w:r>
    </w:p>
    <w:p w14:paraId="6540F8FF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- Copia fotostatica del documento di identità</w:t>
      </w:r>
    </w:p>
    <w:p w14:paraId="089D4D7E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- Copia fotostatica del Codice Fiscale</w:t>
      </w:r>
    </w:p>
    <w:p w14:paraId="15B2A21C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- Dichiarazione sostitutiva di certificazioni (Allegato B), rilasciata ai sensi dell'art. 46 D.P.R.</w:t>
      </w:r>
    </w:p>
    <w:p w14:paraId="0101BCA8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28/12/2000 n. 445, relativamente ai titoli di cui all'art. 7;</w:t>
      </w:r>
    </w:p>
    <w:p w14:paraId="3AAF1A26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- Dichiarazione sostitutiva di atto di notorietà (Allegato C), rilasciata ai sensi dell'art. 47 D.P.R.</w:t>
      </w:r>
    </w:p>
    <w:p w14:paraId="6A8B0895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28/12/2000, relativamente alla conformità all'originale di eventuali titoli prodotti in copia.</w:t>
      </w:r>
    </w:p>
    <w:p w14:paraId="72D52D31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B758213" w14:textId="77777777" w:rsidR="001859A5" w:rsidRDefault="001859A5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859A5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 candidato/a è a conoscenza che: </w:t>
      </w:r>
    </w:p>
    <w:p w14:paraId="0BFFF1D6" w14:textId="77777777" w:rsidR="001859A5" w:rsidRDefault="001859A5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859A5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- la violazione degli obblighi derivanti dal Codice di comportamento nazionale dei dipendenti pubblici e del Codice di Ateneo può comportare, fatte salve specifiche ulteriori previsioni di legge, la risoluzione o decadenza del rapporto; </w:t>
      </w:r>
    </w:p>
    <w:p w14:paraId="51C54581" w14:textId="77777777" w:rsidR="001859A5" w:rsidRDefault="001859A5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859A5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- l'Università degli Studi di Cagliari è titolare del trattamento dei dati personali ai sensi delle norme del regolamento (UE) 2016/679 del Parlamento europeo e del Consiglio, del 27 aprile 2016, e del Codice in materia di protezione dei dati personali D. Lgs. 196/2003, nel rispetto della dignità umana, dei diritti e delle libertà fondamentali della persona; </w:t>
      </w:r>
    </w:p>
    <w:p w14:paraId="0F52B023" w14:textId="77777777" w:rsidR="001859A5" w:rsidRDefault="001859A5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859A5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- ai sensi del </w:t>
      </w:r>
      <w:proofErr w:type="spellStart"/>
      <w:r w:rsidRPr="001859A5">
        <w:rPr>
          <w:rFonts w:ascii="Times New Roman" w:hAnsi="Times New Roman"/>
          <w:color w:val="000000"/>
          <w:sz w:val="22"/>
          <w:szCs w:val="22"/>
          <w:lang w:val="it-IT" w:eastAsia="it-IT"/>
        </w:rPr>
        <w:t>D.Lgs.</w:t>
      </w:r>
      <w:proofErr w:type="spellEnd"/>
      <w:r w:rsidRPr="001859A5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n. 33/2013, l’Università degli Studi di Cagliari effettuerà il trattamento di diffusione online del curriculum vitae del soggetto risultato vincitore della presente procedura. </w:t>
      </w:r>
    </w:p>
    <w:p w14:paraId="1DE9B26E" w14:textId="18083E82" w:rsidR="00EF4E10" w:rsidRPr="00693D36" w:rsidRDefault="001859A5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859A5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La diffusione del curriculum avverrà mediante pubblicazione sul sito www.consulentipubblici.gov.it. Il curriculum rimarrà pubblicato online per il periodo indicato nel </w:t>
      </w:r>
      <w:proofErr w:type="spellStart"/>
      <w:proofErr w:type="gramStart"/>
      <w:r w:rsidRPr="001859A5">
        <w:rPr>
          <w:rFonts w:ascii="Times New Roman" w:hAnsi="Times New Roman"/>
          <w:color w:val="000000"/>
          <w:sz w:val="22"/>
          <w:szCs w:val="22"/>
          <w:lang w:val="it-IT" w:eastAsia="it-IT"/>
        </w:rPr>
        <w:t>D.Lgs.</w:t>
      </w:r>
      <w:proofErr w:type="spellEnd"/>
      <w:r w:rsidRPr="001859A5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  <w:proofErr w:type="gramEnd"/>
      <w:r w:rsidRPr="001859A5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n. 33/2013, sarà indicizzabile dai motori di ricerca, visibile, consultabile, scaricabile e riutilizzabile da chiunque, nei termini di legge. Il candidato/a dichiara di aver preso visione dell’informativa sul trattamento dati per la categoria di interessati “Collaboratori” disponibile al link https://www.unica.it/unica/it/utility_privacy.page</w:t>
      </w:r>
      <w:r w:rsidR="00EF4E10"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296EDA7D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64B35DA0" w14:textId="77777777" w:rsidR="00EF4E10" w:rsidRPr="00693D36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01BAA4D" w14:textId="77777777" w:rsidR="00EF4E10" w:rsidRPr="00693D36" w:rsidRDefault="00D0625D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</w:t>
      </w:r>
      <w:r w:rsidR="00EF4E10"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,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luogo</w:t>
      </w:r>
      <w:r w:rsidR="00EF4E10"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e firma</w:t>
      </w:r>
    </w:p>
    <w:p w14:paraId="50612A62" w14:textId="77777777" w:rsidR="00D0625D" w:rsidRDefault="00D0625D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AA3C659" w14:textId="77777777" w:rsidR="00F0344A" w:rsidRPr="00EF4E10" w:rsidRDefault="00EF4E10" w:rsidP="00EF4E10">
      <w:pPr>
        <w:tabs>
          <w:tab w:val="left" w:pos="3969"/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 w:rsidRPr="00693D36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_________,_____________                               __________________________</w:t>
      </w:r>
      <w:r w:rsidRPr="00EF4E10">
        <w:rPr>
          <w:rFonts w:ascii="Times New Roman" w:hAnsi="Times New Roman"/>
          <w:color w:val="000000"/>
          <w:sz w:val="20"/>
          <w:lang w:val="it-IT" w:eastAsia="it-IT"/>
        </w:rPr>
        <w:t xml:space="preserve"> </w:t>
      </w:r>
      <w:r w:rsidRPr="00EF4E10">
        <w:rPr>
          <w:rFonts w:ascii="Times New Roman" w:hAnsi="Times New Roman"/>
          <w:color w:val="000000"/>
          <w:sz w:val="20"/>
          <w:lang w:val="it-IT" w:eastAsia="it-IT"/>
        </w:rPr>
        <w:tab/>
        <w:t xml:space="preserve">      </w:t>
      </w:r>
      <w:r w:rsidR="00F0344A" w:rsidRPr="00EF4E10">
        <w:rPr>
          <w:rFonts w:ascii="Times New Roman" w:hAnsi="Times New Roman"/>
          <w:color w:val="000000"/>
          <w:sz w:val="20"/>
          <w:lang w:val="it-IT" w:eastAsia="it-IT"/>
        </w:rPr>
        <w:br w:type="page"/>
      </w:r>
    </w:p>
    <w:p w14:paraId="37FD0885" w14:textId="77777777" w:rsidR="00F0344A" w:rsidRPr="00D0625D" w:rsidRDefault="00F0344A" w:rsidP="00F0344A">
      <w:pPr>
        <w:tabs>
          <w:tab w:val="left" w:pos="9000"/>
        </w:tabs>
        <w:suppressAutoHyphens w:val="0"/>
        <w:overflowPunct w:val="0"/>
        <w:autoSpaceDE w:val="0"/>
        <w:ind w:left="284" w:right="-1"/>
        <w:jc w:val="center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 w:rsidRPr="00D0625D"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lastRenderedPageBreak/>
        <w:t>Dichiarazione sostitutiva di certificazione (Allegato B)</w:t>
      </w:r>
    </w:p>
    <w:p w14:paraId="013C9509" w14:textId="77777777" w:rsidR="00F0344A" w:rsidRPr="00D0625D" w:rsidRDefault="00F0344A" w:rsidP="00F0344A">
      <w:pPr>
        <w:tabs>
          <w:tab w:val="left" w:pos="9000"/>
        </w:tabs>
        <w:suppressAutoHyphens w:val="0"/>
        <w:ind w:left="360" w:right="-1"/>
        <w:jc w:val="center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>Rilasciato ai sensi dell’Art. 46, D.P.R. 28 dicembre 2000, n. 445</w:t>
      </w:r>
    </w:p>
    <w:p w14:paraId="0C2E2F06" w14:textId="77777777" w:rsidR="00F0344A" w:rsidRPr="00D0625D" w:rsidRDefault="00F0344A" w:rsidP="00F0344A">
      <w:pPr>
        <w:tabs>
          <w:tab w:val="left" w:pos="9000"/>
        </w:tabs>
        <w:suppressAutoHyphens w:val="0"/>
        <w:ind w:left="360" w:right="-1"/>
        <w:jc w:val="center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62CEA7DC" w14:textId="77777777" w:rsidR="00F0344A" w:rsidRPr="00D0625D" w:rsidRDefault="00F0344A" w:rsidP="00F0344A">
      <w:pPr>
        <w:tabs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Il/La sottoscritto/a .......…...…………………………………………………………………………………………… nato/a </w:t>
      </w:r>
      <w:proofErr w:type="spellStart"/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>a</w:t>
      </w:r>
      <w:proofErr w:type="spellEnd"/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……………………………………………………………… il ……………</w:t>
      </w:r>
      <w:proofErr w:type="gramStart"/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>…….</w:t>
      </w:r>
      <w:proofErr w:type="gramEnd"/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>……………, residente in …….………………………………..…………, e domiciliato/a in ………………………………..………….. Via ........…………………</w:t>
      </w:r>
      <w:proofErr w:type="gramStart"/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>…….</w:t>
      </w:r>
      <w:proofErr w:type="gramEnd"/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>………………... n° ……</w:t>
      </w:r>
      <w:proofErr w:type="gramStart"/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>…….</w:t>
      </w:r>
      <w:proofErr w:type="gramEnd"/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>.,</w:t>
      </w:r>
    </w:p>
    <w:p w14:paraId="2D0A8E7C" w14:textId="77777777" w:rsidR="00F0344A" w:rsidRPr="00D0625D" w:rsidRDefault="00F0344A" w:rsidP="00F0344A">
      <w:pPr>
        <w:tabs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908E7E4" w14:textId="77777777" w:rsidR="00F0344A" w:rsidRPr="00D0625D" w:rsidRDefault="00F0344A" w:rsidP="00F0344A">
      <w:pPr>
        <w:tabs>
          <w:tab w:val="left" w:pos="9000"/>
        </w:tabs>
        <w:suppressAutoHyphens w:val="0"/>
        <w:ind w:left="360" w:right="-1"/>
        <w:jc w:val="center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 w:rsidRPr="00D0625D"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DICHIARA</w:t>
      </w:r>
    </w:p>
    <w:p w14:paraId="35B4DC30" w14:textId="77777777" w:rsidR="00F0344A" w:rsidRPr="00D0625D" w:rsidRDefault="00F0344A" w:rsidP="00F0344A">
      <w:pPr>
        <w:tabs>
          <w:tab w:val="left" w:pos="9000"/>
        </w:tabs>
        <w:suppressAutoHyphens w:val="0"/>
        <w:ind w:left="360" w:right="-1"/>
        <w:jc w:val="center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14:paraId="766FE66A" w14:textId="77777777" w:rsidR="00F0344A" w:rsidRPr="00D0625D" w:rsidRDefault="00F0344A" w:rsidP="00F0344A">
      <w:pPr>
        <w:tabs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 essere in possesso dei seguenti titoli valutabili (indicare con precisione tutti gli elementi utili alla valutazione) </w:t>
      </w:r>
    </w:p>
    <w:p w14:paraId="3DE76D90" w14:textId="77777777" w:rsidR="00F0344A" w:rsidRPr="00D0625D" w:rsidRDefault="00F0344A" w:rsidP="00F0344A">
      <w:pPr>
        <w:tabs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2630D4B" w14:textId="77777777" w:rsidR="00F0344A" w:rsidRPr="00D0625D" w:rsidRDefault="00F0344A" w:rsidP="00F0344A">
      <w:pPr>
        <w:tabs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7B47117E" w14:textId="652E126F" w:rsidR="001859A5" w:rsidRPr="001859A5" w:rsidRDefault="001859A5" w:rsidP="00F0344A">
      <w:pPr>
        <w:tabs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859A5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Il/La sottoscritto/a dichiara di essere informato/a che 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1859A5">
        <w:rPr>
          <w:rFonts w:ascii="Times New Roman" w:hAnsi="Times New Roman"/>
          <w:color w:val="000000"/>
          <w:sz w:val="22"/>
          <w:szCs w:val="22"/>
          <w:lang w:val="it-IT" w:eastAsia="it-IT"/>
        </w:rPr>
        <w:t>D.Lgs.</w:t>
      </w:r>
      <w:proofErr w:type="spellEnd"/>
      <w:r w:rsidRPr="001859A5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196/2003, nel rispetto della dignità umana, dei diritti e delle libertà fondamentali della persona e di aver preso visione dell’informativa sul trattamento dati per la categoria di interessati “Collaboratori” disponibile al link </w:t>
      </w:r>
      <w:hyperlink r:id="rId8" w:history="1">
        <w:r w:rsidRPr="00374BD7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</w:t>
      </w:r>
      <w:r w:rsidRPr="001859A5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. </w:t>
      </w:r>
    </w:p>
    <w:p w14:paraId="2D83E088" w14:textId="4616FF25" w:rsidR="00F0344A" w:rsidRPr="00D0625D" w:rsidRDefault="00F0344A" w:rsidP="00F0344A">
      <w:pPr>
        <w:tabs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14:paraId="374987FD" w14:textId="77777777" w:rsidR="00F0344A" w:rsidRPr="00D0625D" w:rsidRDefault="00F0344A" w:rsidP="00F0344A">
      <w:pPr>
        <w:tabs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AF2D2CC" w14:textId="77777777" w:rsidR="00F0344A" w:rsidRPr="00D0625D" w:rsidRDefault="00F0344A" w:rsidP="00F0344A">
      <w:pPr>
        <w:tabs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708DA670" w14:textId="77777777" w:rsidR="00F0344A" w:rsidRPr="00D0625D" w:rsidRDefault="00F0344A" w:rsidP="00F0344A">
      <w:pPr>
        <w:tabs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Data _____________ </w:t>
      </w:r>
    </w:p>
    <w:p w14:paraId="0536F7B9" w14:textId="77777777" w:rsidR="00F0344A" w:rsidRPr="00D0625D" w:rsidRDefault="00F0344A" w:rsidP="00F0344A">
      <w:pPr>
        <w:tabs>
          <w:tab w:val="left" w:pos="9000"/>
        </w:tabs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8CA3060" w14:textId="77777777" w:rsidR="00F0344A" w:rsidRPr="00D0625D" w:rsidRDefault="00C262FB" w:rsidP="00C262FB">
      <w:pPr>
        <w:suppressAutoHyphens w:val="0"/>
        <w:ind w:left="360"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="00F0344A" w:rsidRPr="00D0625D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>IL/LA DICHIARANTE</w:t>
      </w:r>
    </w:p>
    <w:p w14:paraId="6FAEA73E" w14:textId="77777777" w:rsidR="00F0344A" w:rsidRPr="00F0344A" w:rsidRDefault="00F0344A" w:rsidP="00F0344A">
      <w:pPr>
        <w:tabs>
          <w:tab w:val="left" w:pos="9000"/>
        </w:tabs>
        <w:suppressAutoHyphens w:val="0"/>
        <w:ind w:left="360" w:right="278"/>
        <w:jc w:val="both"/>
        <w:rPr>
          <w:rFonts w:ascii="Calibri" w:hAnsi="Calibri"/>
          <w:color w:val="000000"/>
          <w:sz w:val="20"/>
          <w:szCs w:val="24"/>
          <w:lang w:val="it-IT" w:eastAsia="it-IT"/>
        </w:rPr>
      </w:pPr>
      <w:r w:rsidRPr="00F0344A">
        <w:rPr>
          <w:rFonts w:ascii="Calibri" w:hAnsi="Calibri"/>
          <w:color w:val="000000"/>
          <w:sz w:val="20"/>
          <w:szCs w:val="24"/>
          <w:lang w:val="it-IT" w:eastAsia="it-IT"/>
        </w:rPr>
        <w:br w:type="page"/>
      </w:r>
    </w:p>
    <w:p w14:paraId="1A52E399" w14:textId="77777777" w:rsidR="00F0344A" w:rsidRPr="000D5896" w:rsidRDefault="00F0344A" w:rsidP="00F034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uppressAutoHyphens w:val="0"/>
        <w:ind w:left="360" w:right="278"/>
        <w:jc w:val="center"/>
        <w:rPr>
          <w:rFonts w:ascii="Times New Roman" w:hAnsi="Times New Roman"/>
          <w:b/>
          <w:color w:val="000000"/>
          <w:sz w:val="20"/>
          <w:szCs w:val="24"/>
          <w:lang w:val="it-IT" w:eastAsia="x-none"/>
        </w:rPr>
      </w:pPr>
      <w:r w:rsidRPr="000D5896">
        <w:rPr>
          <w:rFonts w:ascii="Times New Roman" w:hAnsi="Times New Roman"/>
          <w:b/>
          <w:color w:val="000000"/>
          <w:sz w:val="20"/>
          <w:szCs w:val="24"/>
          <w:lang w:val="it-IT" w:eastAsia="x-none"/>
        </w:rPr>
        <w:lastRenderedPageBreak/>
        <w:t>Dichiarazione sostitutiva dell’atto di notorietà</w:t>
      </w:r>
    </w:p>
    <w:p w14:paraId="78F2119C" w14:textId="77777777" w:rsidR="00F0344A" w:rsidRPr="000D5896" w:rsidRDefault="00F0344A" w:rsidP="00F034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0"/>
          <w:szCs w:val="24"/>
          <w:lang w:val="it-IT" w:eastAsia="x-none"/>
        </w:rPr>
      </w:pPr>
      <w:r w:rsidRPr="000D5896">
        <w:rPr>
          <w:rFonts w:ascii="Times New Roman" w:hAnsi="Times New Roman"/>
          <w:color w:val="000000"/>
          <w:sz w:val="20"/>
          <w:szCs w:val="24"/>
          <w:lang w:val="it-IT" w:eastAsia="x-none"/>
        </w:rPr>
        <w:t>(da sottoscrivere davanti all'impiegato addetto o spedire con la fotocopia di un documento di identità)</w:t>
      </w:r>
    </w:p>
    <w:p w14:paraId="799A943D" w14:textId="77777777" w:rsidR="00F0344A" w:rsidRPr="000D5896" w:rsidRDefault="00F0344A" w:rsidP="00F034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0"/>
          <w:szCs w:val="24"/>
          <w:lang w:val="fr-FR" w:eastAsia="x-none"/>
        </w:rPr>
      </w:pPr>
      <w:r w:rsidRPr="000D5896">
        <w:rPr>
          <w:rFonts w:ascii="Times New Roman" w:hAnsi="Times New Roman"/>
          <w:color w:val="000000"/>
          <w:sz w:val="20"/>
          <w:szCs w:val="24"/>
          <w:lang w:val="fr-FR" w:eastAsia="x-none"/>
        </w:rPr>
        <w:t xml:space="preserve">(Art. 47, D.P.R. 28 </w:t>
      </w:r>
      <w:proofErr w:type="spellStart"/>
      <w:r w:rsidRPr="000D5896">
        <w:rPr>
          <w:rFonts w:ascii="Times New Roman" w:hAnsi="Times New Roman"/>
          <w:color w:val="000000"/>
          <w:sz w:val="20"/>
          <w:szCs w:val="24"/>
          <w:lang w:val="fr-FR" w:eastAsia="x-none"/>
        </w:rPr>
        <w:t>dicembre</w:t>
      </w:r>
      <w:proofErr w:type="spellEnd"/>
      <w:r w:rsidRPr="000D5896">
        <w:rPr>
          <w:rFonts w:ascii="Times New Roman" w:hAnsi="Times New Roman"/>
          <w:color w:val="000000"/>
          <w:sz w:val="20"/>
          <w:szCs w:val="24"/>
          <w:lang w:val="fr-FR" w:eastAsia="x-none"/>
        </w:rPr>
        <w:t xml:space="preserve"> 2000, n. 445)</w:t>
      </w:r>
    </w:p>
    <w:p w14:paraId="3A35F10E" w14:textId="77777777" w:rsidR="00F0344A" w:rsidRPr="000D5896" w:rsidRDefault="000D5896" w:rsidP="006C45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uppressAutoHyphens w:val="0"/>
        <w:ind w:left="360" w:right="278"/>
        <w:jc w:val="center"/>
        <w:rPr>
          <w:rFonts w:ascii="Times New Roman" w:hAnsi="Times New Roman"/>
          <w:b/>
          <w:color w:val="000000"/>
          <w:sz w:val="20"/>
          <w:szCs w:val="24"/>
          <w:lang w:val="fr-FR" w:eastAsia="x-none"/>
        </w:rPr>
      </w:pPr>
      <w:r>
        <w:rPr>
          <w:rFonts w:ascii="Times New Roman" w:hAnsi="Times New Roman"/>
          <w:b/>
          <w:color w:val="000000"/>
          <w:sz w:val="20"/>
          <w:szCs w:val="24"/>
          <w:lang w:val="fr-FR" w:eastAsia="x-none"/>
        </w:rPr>
        <w:t>(</w:t>
      </w:r>
      <w:proofErr w:type="spellStart"/>
      <w:r w:rsidR="00F0344A" w:rsidRPr="000D5896">
        <w:rPr>
          <w:rFonts w:ascii="Times New Roman" w:hAnsi="Times New Roman"/>
          <w:b/>
          <w:color w:val="000000"/>
          <w:sz w:val="20"/>
          <w:szCs w:val="24"/>
          <w:lang w:val="fr-FR" w:eastAsia="x-none"/>
        </w:rPr>
        <w:t>A</w:t>
      </w:r>
      <w:r w:rsidR="006C451D" w:rsidRPr="000D5896">
        <w:rPr>
          <w:rFonts w:ascii="Times New Roman" w:hAnsi="Times New Roman"/>
          <w:b/>
          <w:color w:val="000000"/>
          <w:sz w:val="20"/>
          <w:szCs w:val="24"/>
          <w:lang w:val="fr-FR" w:eastAsia="x-none"/>
        </w:rPr>
        <w:t>llegato</w:t>
      </w:r>
      <w:proofErr w:type="spellEnd"/>
      <w:r w:rsidR="00F0344A" w:rsidRPr="000D5896">
        <w:rPr>
          <w:rFonts w:ascii="Times New Roman" w:hAnsi="Times New Roman"/>
          <w:b/>
          <w:color w:val="000000"/>
          <w:sz w:val="20"/>
          <w:szCs w:val="24"/>
          <w:lang w:val="fr-FR" w:eastAsia="x-none"/>
        </w:rPr>
        <w:t xml:space="preserve"> C</w:t>
      </w:r>
      <w:r>
        <w:rPr>
          <w:rFonts w:ascii="Times New Roman" w:hAnsi="Times New Roman"/>
          <w:b/>
          <w:color w:val="000000"/>
          <w:sz w:val="20"/>
          <w:szCs w:val="24"/>
          <w:lang w:val="fr-FR" w:eastAsia="x-none"/>
        </w:rPr>
        <w:t>)</w:t>
      </w:r>
    </w:p>
    <w:p w14:paraId="426D7A88" w14:textId="77777777" w:rsidR="00F0344A" w:rsidRPr="00F0344A" w:rsidRDefault="00F0344A" w:rsidP="00F0344A">
      <w:pPr>
        <w:tabs>
          <w:tab w:val="left" w:pos="9000"/>
        </w:tabs>
        <w:suppressAutoHyphens w:val="0"/>
        <w:spacing w:line="360" w:lineRule="auto"/>
        <w:ind w:left="360" w:right="278"/>
        <w:jc w:val="both"/>
        <w:rPr>
          <w:rFonts w:ascii="Garamond" w:hAnsi="Garamond" w:cs="Arial"/>
          <w:color w:val="000000"/>
          <w:sz w:val="20"/>
          <w:lang w:val="fr-FR" w:eastAsia="it-IT"/>
        </w:rPr>
      </w:pPr>
    </w:p>
    <w:p w14:paraId="7D028214" w14:textId="77777777" w:rsidR="00F0344A" w:rsidRPr="00F0344A" w:rsidRDefault="00F0344A" w:rsidP="00F0344A">
      <w:pPr>
        <w:tabs>
          <w:tab w:val="left" w:pos="9000"/>
        </w:tabs>
        <w:suppressAutoHyphens w:val="0"/>
        <w:spacing w:line="360" w:lineRule="auto"/>
        <w:ind w:left="360" w:right="278"/>
        <w:jc w:val="both"/>
        <w:rPr>
          <w:rFonts w:ascii="Garamond" w:hAnsi="Garamond" w:cs="Arial"/>
          <w:color w:val="000000"/>
          <w:sz w:val="20"/>
          <w:lang w:val="fr-FR" w:eastAsia="it-IT"/>
        </w:rPr>
      </w:pPr>
    </w:p>
    <w:p w14:paraId="64452ED4" w14:textId="77777777" w:rsidR="00F0344A" w:rsidRPr="00F0344A" w:rsidRDefault="00F0344A" w:rsidP="00F0344A">
      <w:pPr>
        <w:tabs>
          <w:tab w:val="left" w:pos="9000"/>
        </w:tabs>
        <w:suppressAutoHyphens w:val="0"/>
        <w:spacing w:line="360" w:lineRule="auto"/>
        <w:ind w:left="360" w:right="278"/>
        <w:jc w:val="both"/>
        <w:rPr>
          <w:rFonts w:ascii="Garamond" w:hAnsi="Garamond" w:cs="Arial"/>
          <w:color w:val="000000"/>
          <w:sz w:val="20"/>
          <w:lang w:val="fr-FR" w:eastAsia="it-IT"/>
        </w:rPr>
      </w:pPr>
    </w:p>
    <w:p w14:paraId="4D2254B4" w14:textId="77777777" w:rsidR="00F0344A" w:rsidRPr="00F0344A" w:rsidRDefault="00F0344A" w:rsidP="00F0344A">
      <w:pPr>
        <w:tabs>
          <w:tab w:val="left" w:pos="9000"/>
        </w:tabs>
        <w:suppressAutoHyphens w:val="0"/>
        <w:spacing w:line="360" w:lineRule="auto"/>
        <w:ind w:left="360" w:right="278"/>
        <w:jc w:val="both"/>
        <w:rPr>
          <w:rFonts w:ascii="Garamond" w:hAnsi="Garamond" w:cs="Arial"/>
          <w:color w:val="000000"/>
          <w:sz w:val="20"/>
          <w:lang w:val="fr-FR" w:eastAsia="it-IT"/>
        </w:rPr>
      </w:pPr>
    </w:p>
    <w:p w14:paraId="3918677D" w14:textId="77777777" w:rsidR="00F0344A" w:rsidRPr="00D0625D" w:rsidRDefault="00F0344A" w:rsidP="00F0344A">
      <w:pPr>
        <w:suppressAutoHyphens w:val="0"/>
        <w:jc w:val="both"/>
        <w:rPr>
          <w:rFonts w:ascii="Times New Roman" w:hAnsi="Times New Roman"/>
          <w:sz w:val="20"/>
          <w:lang w:val="x-none" w:eastAsia="x-none"/>
        </w:rPr>
      </w:pPr>
      <w:r w:rsidRPr="00D0625D">
        <w:rPr>
          <w:rFonts w:ascii="Times New Roman" w:hAnsi="Times New Roman"/>
          <w:sz w:val="20"/>
          <w:lang w:val="x-none" w:eastAsia="x-none"/>
        </w:rPr>
        <w:t xml:space="preserve">Il/La sottoscritto/a ……………………………...……………….………………………………………………..  nato/a    </w:t>
      </w:r>
      <w:proofErr w:type="spellStart"/>
      <w:r w:rsidRPr="00D0625D">
        <w:rPr>
          <w:rFonts w:ascii="Times New Roman" w:hAnsi="Times New Roman"/>
          <w:sz w:val="20"/>
          <w:lang w:val="x-none" w:eastAsia="x-none"/>
        </w:rPr>
        <w:t>a</w:t>
      </w:r>
      <w:proofErr w:type="spellEnd"/>
      <w:r w:rsidRPr="00D0625D">
        <w:rPr>
          <w:rFonts w:ascii="Times New Roman" w:hAnsi="Times New Roman"/>
          <w:sz w:val="20"/>
          <w:lang w:val="x-none" w:eastAsia="x-none"/>
        </w:rPr>
        <w:t>………………………………………………………………. il …………………..………………………, residente in ………………………………..………………………, e domiciliato/a in ………………………………..………….. via …………………………………………………………………………….…….. n° ………….., 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7847080A" w14:textId="77777777" w:rsidR="00F0344A" w:rsidRPr="00D0625D" w:rsidRDefault="00F0344A" w:rsidP="00F0344A">
      <w:pPr>
        <w:suppressAutoHyphens w:val="0"/>
        <w:spacing w:line="360" w:lineRule="auto"/>
        <w:jc w:val="center"/>
        <w:outlineLvl w:val="0"/>
        <w:rPr>
          <w:rFonts w:ascii="Times New Roman" w:hAnsi="Times New Roman"/>
          <w:b/>
          <w:sz w:val="20"/>
          <w:lang w:val="it-IT"/>
        </w:rPr>
      </w:pPr>
    </w:p>
    <w:p w14:paraId="580C5B79" w14:textId="77777777" w:rsidR="00F0344A" w:rsidRPr="00D0625D" w:rsidRDefault="00F0344A" w:rsidP="00F0344A">
      <w:pPr>
        <w:suppressAutoHyphens w:val="0"/>
        <w:spacing w:line="360" w:lineRule="auto"/>
        <w:jc w:val="center"/>
        <w:outlineLvl w:val="0"/>
        <w:rPr>
          <w:rFonts w:ascii="Times New Roman" w:hAnsi="Times New Roman"/>
          <w:b/>
          <w:sz w:val="20"/>
          <w:lang w:val="it-IT"/>
        </w:rPr>
      </w:pPr>
      <w:r w:rsidRPr="00D0625D">
        <w:rPr>
          <w:rFonts w:ascii="Times New Roman" w:hAnsi="Times New Roman"/>
          <w:b/>
          <w:sz w:val="20"/>
          <w:lang w:val="it-IT"/>
        </w:rPr>
        <w:t>D I C H I A R A</w:t>
      </w:r>
    </w:p>
    <w:p w14:paraId="6D1E03E6" w14:textId="77777777" w:rsidR="00F0344A" w:rsidRPr="00D0625D" w:rsidRDefault="00F0344A" w:rsidP="00F0344A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0"/>
          <w:lang w:val="it-IT" w:eastAsia="it-IT"/>
        </w:rPr>
      </w:pPr>
    </w:p>
    <w:p w14:paraId="338891AE" w14:textId="77777777" w:rsidR="00F0344A" w:rsidRPr="00D0625D" w:rsidRDefault="00F0344A" w:rsidP="00F0344A">
      <w:pPr>
        <w:tabs>
          <w:tab w:val="left" w:pos="5103"/>
        </w:tabs>
        <w:suppressAutoHyphens w:val="0"/>
        <w:spacing w:line="360" w:lineRule="auto"/>
        <w:ind w:right="-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 w:rsidRPr="00D0625D">
        <w:rPr>
          <w:rFonts w:ascii="Times New Roman" w:hAnsi="Times New Roman"/>
          <w:color w:val="000000"/>
          <w:sz w:val="20"/>
          <w:lang w:val="it-IT" w:eastAsia="it-IT"/>
        </w:rPr>
        <w:t>Che la copia/e del/i seguente/i atto/i unito/i alla presente dichiarazione è conforme all’originale:</w:t>
      </w:r>
    </w:p>
    <w:p w14:paraId="19499542" w14:textId="77777777" w:rsidR="00F0344A" w:rsidRPr="00D0625D" w:rsidRDefault="00F0344A" w:rsidP="00F0344A">
      <w:pPr>
        <w:tabs>
          <w:tab w:val="left" w:pos="5103"/>
        </w:tabs>
        <w:suppressAutoHyphens w:val="0"/>
        <w:spacing w:line="360" w:lineRule="auto"/>
        <w:ind w:right="-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 w:rsidRPr="00D0625D">
        <w:rPr>
          <w:rFonts w:ascii="Times New Roman" w:hAnsi="Times New Roman"/>
          <w:color w:val="000000"/>
          <w:sz w:val="20"/>
          <w:lang w:val="it-IT" w:eastAsia="it-IT"/>
        </w:rPr>
        <w:t>___________________________________________________________________________________</w:t>
      </w:r>
      <w:r w:rsidR="00F303D8" w:rsidRPr="00D0625D">
        <w:rPr>
          <w:rFonts w:ascii="Times New Roman" w:hAnsi="Times New Roman"/>
          <w:color w:val="000000"/>
          <w:sz w:val="20"/>
          <w:lang w:val="it-IT" w:eastAsia="it-IT"/>
        </w:rPr>
        <w:t>__________</w:t>
      </w:r>
    </w:p>
    <w:p w14:paraId="36EFBEAC" w14:textId="77777777" w:rsidR="00F0344A" w:rsidRPr="00D0625D" w:rsidRDefault="00F0344A" w:rsidP="00F0344A">
      <w:pPr>
        <w:tabs>
          <w:tab w:val="left" w:pos="5103"/>
        </w:tabs>
        <w:suppressAutoHyphens w:val="0"/>
        <w:spacing w:line="360" w:lineRule="auto"/>
        <w:ind w:right="-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 w:rsidRPr="00D0625D">
        <w:rPr>
          <w:rFonts w:ascii="Times New Roman" w:hAnsi="Times New Roman"/>
          <w:color w:val="000000"/>
          <w:sz w:val="20"/>
          <w:lang w:val="it-IT" w:eastAsia="it-IT"/>
        </w:rPr>
        <w:t>___________________________________________________________________________________</w:t>
      </w:r>
      <w:r w:rsidR="00F303D8" w:rsidRPr="00D0625D">
        <w:rPr>
          <w:rFonts w:ascii="Times New Roman" w:hAnsi="Times New Roman"/>
          <w:color w:val="000000"/>
          <w:sz w:val="20"/>
          <w:lang w:val="it-IT" w:eastAsia="it-IT"/>
        </w:rPr>
        <w:t>__________</w:t>
      </w:r>
    </w:p>
    <w:p w14:paraId="2672A115" w14:textId="77777777" w:rsidR="00F0344A" w:rsidRPr="00D0625D" w:rsidRDefault="00F0344A" w:rsidP="00F0344A">
      <w:pPr>
        <w:tabs>
          <w:tab w:val="left" w:pos="5103"/>
        </w:tabs>
        <w:suppressAutoHyphens w:val="0"/>
        <w:spacing w:line="360" w:lineRule="auto"/>
        <w:ind w:right="-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 w:rsidRPr="00D0625D">
        <w:rPr>
          <w:rFonts w:ascii="Times New Roman" w:hAnsi="Times New Roman"/>
          <w:color w:val="000000"/>
          <w:sz w:val="20"/>
          <w:lang w:val="it-IT" w:eastAsia="it-IT"/>
        </w:rPr>
        <w:t>___________________________________________________________________________________</w:t>
      </w:r>
      <w:r w:rsidR="00F303D8" w:rsidRPr="00D0625D">
        <w:rPr>
          <w:rFonts w:ascii="Times New Roman" w:hAnsi="Times New Roman"/>
          <w:color w:val="000000"/>
          <w:sz w:val="20"/>
          <w:lang w:val="it-IT" w:eastAsia="it-IT"/>
        </w:rPr>
        <w:t>__________</w:t>
      </w:r>
    </w:p>
    <w:p w14:paraId="169A58E1" w14:textId="77777777" w:rsidR="00F0344A" w:rsidRPr="00D0625D" w:rsidRDefault="00F0344A" w:rsidP="00F0344A">
      <w:pPr>
        <w:tabs>
          <w:tab w:val="left" w:pos="5103"/>
        </w:tabs>
        <w:suppressAutoHyphens w:val="0"/>
        <w:spacing w:line="360" w:lineRule="auto"/>
        <w:ind w:right="-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 w:rsidRPr="00D0625D">
        <w:rPr>
          <w:rFonts w:ascii="Times New Roman" w:hAnsi="Times New Roman"/>
          <w:color w:val="000000"/>
          <w:sz w:val="20"/>
          <w:lang w:val="it-IT" w:eastAsia="it-IT"/>
        </w:rPr>
        <w:t>___________________________________________________________________________________</w:t>
      </w:r>
      <w:r w:rsidR="00F303D8" w:rsidRPr="00D0625D">
        <w:rPr>
          <w:rFonts w:ascii="Times New Roman" w:hAnsi="Times New Roman"/>
          <w:color w:val="000000"/>
          <w:sz w:val="20"/>
          <w:lang w:val="it-IT" w:eastAsia="it-IT"/>
        </w:rPr>
        <w:t>__________</w:t>
      </w:r>
    </w:p>
    <w:p w14:paraId="3A5076B2" w14:textId="77777777" w:rsidR="00F0344A" w:rsidRPr="00D0625D" w:rsidRDefault="00F0344A" w:rsidP="00F0344A">
      <w:pPr>
        <w:tabs>
          <w:tab w:val="left" w:pos="5103"/>
        </w:tabs>
        <w:suppressAutoHyphens w:val="0"/>
        <w:spacing w:line="360" w:lineRule="auto"/>
        <w:ind w:right="-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 w:rsidRPr="00D0625D">
        <w:rPr>
          <w:rFonts w:ascii="Times New Roman" w:hAnsi="Times New Roman"/>
          <w:color w:val="000000"/>
          <w:sz w:val="20"/>
          <w:lang w:val="it-IT" w:eastAsia="it-IT"/>
        </w:rPr>
        <w:t>___________________________________________________________________________________</w:t>
      </w:r>
      <w:r w:rsidR="00F303D8" w:rsidRPr="00D0625D">
        <w:rPr>
          <w:rFonts w:ascii="Times New Roman" w:hAnsi="Times New Roman"/>
          <w:color w:val="000000"/>
          <w:sz w:val="20"/>
          <w:lang w:val="it-IT" w:eastAsia="it-IT"/>
        </w:rPr>
        <w:t>__________</w:t>
      </w:r>
    </w:p>
    <w:p w14:paraId="3BE66507" w14:textId="77777777" w:rsidR="00F0344A" w:rsidRPr="00D0625D" w:rsidRDefault="00F0344A" w:rsidP="00F0344A">
      <w:pPr>
        <w:tabs>
          <w:tab w:val="left" w:pos="5103"/>
        </w:tabs>
        <w:suppressAutoHyphens w:val="0"/>
        <w:spacing w:line="360" w:lineRule="auto"/>
        <w:ind w:right="-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 w:rsidRPr="00D0625D">
        <w:rPr>
          <w:rFonts w:ascii="Times New Roman" w:hAnsi="Times New Roman"/>
          <w:color w:val="000000"/>
          <w:sz w:val="20"/>
          <w:lang w:val="it-IT" w:eastAsia="it-IT"/>
        </w:rPr>
        <w:t>___________________________________________________________________________________</w:t>
      </w:r>
      <w:r w:rsidR="00F303D8" w:rsidRPr="00D0625D">
        <w:rPr>
          <w:rFonts w:ascii="Times New Roman" w:hAnsi="Times New Roman"/>
          <w:color w:val="000000"/>
          <w:sz w:val="20"/>
          <w:lang w:val="it-IT" w:eastAsia="it-IT"/>
        </w:rPr>
        <w:t>__________</w:t>
      </w:r>
    </w:p>
    <w:p w14:paraId="10BE99A2" w14:textId="77777777" w:rsidR="00F0344A" w:rsidRPr="00D0625D" w:rsidRDefault="00F0344A" w:rsidP="00F0344A">
      <w:pPr>
        <w:tabs>
          <w:tab w:val="left" w:pos="5103"/>
        </w:tabs>
        <w:suppressAutoHyphens w:val="0"/>
        <w:spacing w:line="360" w:lineRule="auto"/>
        <w:ind w:right="-1"/>
        <w:jc w:val="both"/>
        <w:rPr>
          <w:rFonts w:ascii="Times New Roman" w:hAnsi="Times New Roman"/>
          <w:color w:val="000000"/>
          <w:sz w:val="20"/>
          <w:lang w:val="it-IT" w:eastAsia="it-IT"/>
        </w:rPr>
      </w:pPr>
    </w:p>
    <w:p w14:paraId="31A3C4A5" w14:textId="77777777" w:rsidR="00E03E94" w:rsidRPr="001859A5" w:rsidRDefault="00E03E94" w:rsidP="00E03E94">
      <w:pPr>
        <w:tabs>
          <w:tab w:val="left" w:pos="9000"/>
        </w:tabs>
        <w:suppressAutoHyphens w:val="0"/>
        <w:ind w:right="-1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859A5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Il/La sottoscritto/a dichiara di essere informato/a che 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1859A5">
        <w:rPr>
          <w:rFonts w:ascii="Times New Roman" w:hAnsi="Times New Roman"/>
          <w:color w:val="000000"/>
          <w:sz w:val="22"/>
          <w:szCs w:val="22"/>
          <w:lang w:val="it-IT" w:eastAsia="it-IT"/>
        </w:rPr>
        <w:t>D.Lgs.</w:t>
      </w:r>
      <w:proofErr w:type="spellEnd"/>
      <w:r w:rsidRPr="001859A5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196/2003, nel rispetto della dignità umana, dei diritti e delle libertà fondamentali della persona e di aver preso visione dell’informativa sul trattamento dati per la categoria di interessati “Collaboratori” disponibile al link </w:t>
      </w:r>
      <w:hyperlink r:id="rId9" w:history="1">
        <w:r w:rsidRPr="00374BD7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</w:t>
      </w:r>
      <w:r w:rsidRPr="001859A5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. </w:t>
      </w:r>
    </w:p>
    <w:p w14:paraId="799B2B89" w14:textId="77777777" w:rsidR="00F0344A" w:rsidRPr="00D0625D" w:rsidRDefault="00F0344A" w:rsidP="00F0344A">
      <w:pPr>
        <w:tabs>
          <w:tab w:val="left" w:pos="5103"/>
        </w:tabs>
        <w:suppressAutoHyphens w:val="0"/>
        <w:spacing w:line="360" w:lineRule="auto"/>
        <w:ind w:right="-1"/>
        <w:jc w:val="both"/>
        <w:rPr>
          <w:rFonts w:ascii="Times New Roman" w:hAnsi="Times New Roman"/>
          <w:color w:val="000000"/>
          <w:sz w:val="20"/>
          <w:lang w:val="it-IT" w:eastAsia="it-IT"/>
        </w:rPr>
      </w:pPr>
    </w:p>
    <w:p w14:paraId="50E226AC" w14:textId="77777777" w:rsidR="00F0344A" w:rsidRPr="00D0625D" w:rsidRDefault="00F0344A" w:rsidP="00F0344A">
      <w:pPr>
        <w:tabs>
          <w:tab w:val="left" w:pos="5103"/>
        </w:tabs>
        <w:suppressAutoHyphens w:val="0"/>
        <w:spacing w:line="360" w:lineRule="auto"/>
        <w:ind w:right="-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 w:rsidRPr="00D0625D">
        <w:rPr>
          <w:rFonts w:ascii="Times New Roman" w:hAnsi="Times New Roman"/>
          <w:color w:val="000000"/>
          <w:sz w:val="20"/>
          <w:lang w:val="it-IT" w:eastAsia="it-IT"/>
        </w:rPr>
        <w:t>Letto, confermato e sottoscritto.</w:t>
      </w:r>
      <w:r w:rsidRPr="00D0625D">
        <w:rPr>
          <w:rFonts w:ascii="Times New Roman" w:hAnsi="Times New Roman"/>
          <w:color w:val="000000"/>
          <w:sz w:val="20"/>
          <w:lang w:val="it-IT" w:eastAsia="it-IT"/>
        </w:rPr>
        <w:tab/>
      </w:r>
      <w:r w:rsidRPr="00D0625D">
        <w:rPr>
          <w:rFonts w:ascii="Times New Roman" w:hAnsi="Times New Roman"/>
          <w:color w:val="000000"/>
          <w:sz w:val="20"/>
          <w:lang w:val="it-IT" w:eastAsia="it-IT"/>
        </w:rPr>
        <w:tab/>
      </w:r>
      <w:r w:rsidRPr="00D0625D">
        <w:rPr>
          <w:rFonts w:ascii="Times New Roman" w:hAnsi="Times New Roman"/>
          <w:color w:val="000000"/>
          <w:sz w:val="20"/>
          <w:lang w:val="it-IT" w:eastAsia="it-IT"/>
        </w:rPr>
        <w:tab/>
      </w:r>
      <w:r w:rsidRPr="00D0625D">
        <w:rPr>
          <w:rFonts w:ascii="Times New Roman" w:hAnsi="Times New Roman"/>
          <w:color w:val="000000"/>
          <w:sz w:val="20"/>
          <w:lang w:val="it-IT" w:eastAsia="it-IT"/>
        </w:rPr>
        <w:tab/>
      </w:r>
      <w:r w:rsidRPr="00D0625D">
        <w:rPr>
          <w:rFonts w:ascii="Times New Roman" w:hAnsi="Times New Roman"/>
          <w:color w:val="000000"/>
          <w:sz w:val="20"/>
          <w:lang w:val="it-IT" w:eastAsia="it-IT"/>
        </w:rPr>
        <w:tab/>
      </w:r>
    </w:p>
    <w:p w14:paraId="0EF270B9" w14:textId="77777777" w:rsidR="00F0344A" w:rsidRPr="00D0625D" w:rsidRDefault="00F0344A" w:rsidP="00F0344A">
      <w:pPr>
        <w:tabs>
          <w:tab w:val="left" w:pos="5103"/>
        </w:tabs>
        <w:suppressAutoHyphens w:val="0"/>
        <w:spacing w:line="360" w:lineRule="auto"/>
        <w:ind w:right="-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 w:rsidRPr="00D0625D">
        <w:rPr>
          <w:rFonts w:ascii="Times New Roman" w:hAnsi="Times New Roman"/>
          <w:color w:val="000000"/>
          <w:sz w:val="20"/>
          <w:lang w:val="it-IT" w:eastAsia="it-IT"/>
        </w:rPr>
        <w:t>IL/LA DICHIARANTE</w:t>
      </w:r>
    </w:p>
    <w:p w14:paraId="05DB33B1" w14:textId="77777777" w:rsidR="00F0344A" w:rsidRPr="00D0625D" w:rsidRDefault="00F0344A" w:rsidP="00F0344A">
      <w:pPr>
        <w:tabs>
          <w:tab w:val="left" w:pos="5103"/>
        </w:tabs>
        <w:suppressAutoHyphens w:val="0"/>
        <w:spacing w:line="360" w:lineRule="auto"/>
        <w:ind w:right="-1"/>
        <w:jc w:val="both"/>
        <w:rPr>
          <w:rFonts w:ascii="Times New Roman" w:hAnsi="Times New Roman"/>
          <w:color w:val="000000"/>
          <w:sz w:val="20"/>
          <w:lang w:val="it-IT" w:eastAsia="it-IT"/>
        </w:rPr>
      </w:pPr>
    </w:p>
    <w:p w14:paraId="455AAF8B" w14:textId="77777777" w:rsidR="00F0344A" w:rsidRPr="00D0625D" w:rsidRDefault="00F0344A" w:rsidP="00F0344A">
      <w:pPr>
        <w:tabs>
          <w:tab w:val="left" w:pos="5103"/>
        </w:tabs>
        <w:suppressAutoHyphens w:val="0"/>
        <w:spacing w:line="360" w:lineRule="auto"/>
        <w:ind w:right="-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 w:rsidRPr="00D0625D">
        <w:rPr>
          <w:rFonts w:ascii="Times New Roman" w:hAnsi="Times New Roman"/>
          <w:color w:val="000000"/>
          <w:sz w:val="20"/>
          <w:lang w:val="it-IT" w:eastAsia="it-IT"/>
        </w:rPr>
        <w:t xml:space="preserve">Cagliari, </w:t>
      </w:r>
      <w:proofErr w:type="gramStart"/>
      <w:r w:rsidRPr="00D0625D">
        <w:rPr>
          <w:rFonts w:ascii="Times New Roman" w:hAnsi="Times New Roman"/>
          <w:color w:val="000000"/>
          <w:sz w:val="20"/>
          <w:lang w:val="it-IT" w:eastAsia="it-IT"/>
        </w:rPr>
        <w:t>li  _</w:t>
      </w:r>
      <w:proofErr w:type="gramEnd"/>
      <w:r w:rsidRPr="00D0625D">
        <w:rPr>
          <w:rFonts w:ascii="Times New Roman" w:hAnsi="Times New Roman"/>
          <w:color w:val="000000"/>
          <w:sz w:val="20"/>
          <w:lang w:val="it-IT" w:eastAsia="it-IT"/>
        </w:rPr>
        <w:t>_____/______/_________</w:t>
      </w:r>
      <w:r w:rsidRPr="00D0625D">
        <w:rPr>
          <w:rFonts w:ascii="Times New Roman" w:hAnsi="Times New Roman"/>
          <w:color w:val="000000"/>
          <w:sz w:val="20"/>
          <w:lang w:val="it-IT" w:eastAsia="it-IT"/>
        </w:rPr>
        <w:tab/>
      </w:r>
      <w:r w:rsidRPr="00D0625D">
        <w:rPr>
          <w:rFonts w:ascii="Times New Roman" w:hAnsi="Times New Roman"/>
          <w:color w:val="000000"/>
          <w:sz w:val="20"/>
          <w:lang w:val="it-IT" w:eastAsia="it-IT"/>
        </w:rPr>
        <w:tab/>
      </w:r>
      <w:r w:rsidR="00961A71" w:rsidRPr="00D0625D">
        <w:rPr>
          <w:rFonts w:ascii="Times New Roman" w:hAnsi="Times New Roman"/>
          <w:color w:val="000000"/>
          <w:sz w:val="20"/>
          <w:lang w:val="it-IT" w:eastAsia="it-IT"/>
        </w:rPr>
        <w:t>_______</w:t>
      </w:r>
      <w:r w:rsidRPr="00D0625D">
        <w:rPr>
          <w:rFonts w:ascii="Times New Roman" w:hAnsi="Times New Roman"/>
          <w:color w:val="000000"/>
          <w:sz w:val="20"/>
          <w:lang w:val="it-IT" w:eastAsia="it-IT"/>
        </w:rPr>
        <w:tab/>
        <w:t>_________________________</w:t>
      </w:r>
      <w:r w:rsidRPr="00D0625D">
        <w:rPr>
          <w:rFonts w:ascii="Times New Roman" w:hAnsi="Times New Roman"/>
          <w:color w:val="000000"/>
          <w:sz w:val="20"/>
          <w:lang w:val="it-IT" w:eastAsia="it-IT"/>
        </w:rPr>
        <w:tab/>
      </w:r>
      <w:r w:rsidRPr="00D0625D">
        <w:rPr>
          <w:rFonts w:ascii="Times New Roman" w:hAnsi="Times New Roman"/>
          <w:color w:val="000000"/>
          <w:sz w:val="20"/>
          <w:lang w:val="it-IT" w:eastAsia="it-IT"/>
        </w:rPr>
        <w:tab/>
        <w:t xml:space="preserve">     </w:t>
      </w:r>
      <w:r w:rsidR="00961A71" w:rsidRPr="00D0625D">
        <w:rPr>
          <w:rFonts w:ascii="Times New Roman" w:hAnsi="Times New Roman"/>
          <w:color w:val="000000"/>
          <w:sz w:val="20"/>
          <w:lang w:val="it-IT" w:eastAsia="it-IT"/>
        </w:rPr>
        <w:t xml:space="preserve">                  </w:t>
      </w:r>
      <w:r w:rsidRPr="00D0625D">
        <w:rPr>
          <w:rFonts w:ascii="Times New Roman" w:hAnsi="Times New Roman"/>
          <w:color w:val="000000"/>
          <w:sz w:val="20"/>
          <w:lang w:val="it-IT" w:eastAsia="it-IT"/>
        </w:rPr>
        <w:t>(firma per esteso e leggibile)</w:t>
      </w:r>
    </w:p>
    <w:p w14:paraId="430D41B6" w14:textId="77777777" w:rsidR="00F0344A" w:rsidRPr="00F0344A" w:rsidRDefault="00F0344A" w:rsidP="00F0344A">
      <w:pPr>
        <w:tabs>
          <w:tab w:val="left" w:pos="5103"/>
        </w:tabs>
        <w:suppressAutoHyphens w:val="0"/>
        <w:ind w:right="-1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6E9EB144" w14:textId="77777777" w:rsidR="00F0344A" w:rsidRPr="00F0344A" w:rsidRDefault="00F0344A" w:rsidP="00F0344A">
      <w:pPr>
        <w:tabs>
          <w:tab w:val="left" w:pos="5103"/>
        </w:tabs>
        <w:suppressAutoHyphens w:val="0"/>
        <w:ind w:right="-1"/>
        <w:jc w:val="both"/>
        <w:rPr>
          <w:rFonts w:ascii="Calibri" w:hAnsi="Calibri"/>
          <w:color w:val="000000"/>
          <w:sz w:val="20"/>
          <w:szCs w:val="24"/>
          <w:lang w:val="it-IT" w:eastAsia="it-IT"/>
        </w:rPr>
      </w:pPr>
      <w:r w:rsidRPr="00F0344A">
        <w:rPr>
          <w:rFonts w:ascii="Calibri" w:hAnsi="Calibri"/>
          <w:color w:val="000000"/>
          <w:sz w:val="20"/>
          <w:szCs w:val="24"/>
          <w:lang w:val="it-IT" w:eastAsia="it-IT"/>
        </w:rPr>
        <w:br w:type="page"/>
      </w:r>
    </w:p>
    <w:p w14:paraId="590368D9" w14:textId="77777777" w:rsidR="00F0344A" w:rsidRPr="00693D36" w:rsidRDefault="00F0344A" w:rsidP="00F0344A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b/>
          <w:color w:val="000000"/>
          <w:sz w:val="28"/>
          <w:lang w:val="it-IT" w:eastAsia="it-IT"/>
        </w:rPr>
      </w:pPr>
      <w:r w:rsidRPr="00693D36">
        <w:rPr>
          <w:rFonts w:ascii="Times New Roman" w:hAnsi="Times New Roman"/>
          <w:b/>
          <w:color w:val="000000"/>
          <w:sz w:val="28"/>
          <w:lang w:val="it-IT" w:eastAsia="it-IT"/>
        </w:rPr>
        <w:lastRenderedPageBreak/>
        <w:t>A</w:t>
      </w:r>
      <w:r w:rsidR="006C451D" w:rsidRPr="00693D36">
        <w:rPr>
          <w:rFonts w:ascii="Times New Roman" w:hAnsi="Times New Roman"/>
          <w:b/>
          <w:color w:val="000000"/>
          <w:sz w:val="28"/>
          <w:lang w:val="it-IT" w:eastAsia="it-IT"/>
        </w:rPr>
        <w:t>llegato</w:t>
      </w:r>
      <w:r w:rsidRPr="00693D36">
        <w:rPr>
          <w:rFonts w:ascii="Times New Roman" w:hAnsi="Times New Roman"/>
          <w:b/>
          <w:color w:val="000000"/>
          <w:sz w:val="28"/>
          <w:lang w:val="it-IT" w:eastAsia="it-IT"/>
        </w:rPr>
        <w:t xml:space="preserve"> D</w:t>
      </w:r>
    </w:p>
    <w:p w14:paraId="72DA4371" w14:textId="77777777" w:rsidR="00F0344A" w:rsidRPr="00693D36" w:rsidRDefault="00F0344A" w:rsidP="00036504">
      <w:pPr>
        <w:tabs>
          <w:tab w:val="left" w:pos="4962"/>
        </w:tabs>
        <w:suppressAutoHyphens w:val="0"/>
        <w:ind w:left="360" w:right="-2"/>
        <w:jc w:val="both"/>
        <w:rPr>
          <w:rFonts w:ascii="Times New Roman" w:hAnsi="Times New Roman"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b/>
          <w:color w:val="000000"/>
          <w:sz w:val="20"/>
          <w:szCs w:val="22"/>
          <w:lang w:val="it-IT" w:eastAsia="it-IT"/>
        </w:rPr>
        <w:tab/>
      </w:r>
      <w:r w:rsidRPr="00693D36">
        <w:rPr>
          <w:rFonts w:ascii="Times New Roman" w:hAnsi="Times New Roman"/>
          <w:b/>
          <w:color w:val="000000"/>
          <w:sz w:val="20"/>
          <w:szCs w:val="22"/>
          <w:lang w:val="it-IT" w:eastAsia="it-IT"/>
        </w:rPr>
        <w:tab/>
      </w:r>
      <w:r w:rsidRPr="00693D36">
        <w:rPr>
          <w:rFonts w:ascii="Times New Roman" w:hAnsi="Times New Roman"/>
          <w:b/>
          <w:color w:val="000000"/>
          <w:sz w:val="20"/>
          <w:szCs w:val="22"/>
          <w:lang w:val="it-IT" w:eastAsia="it-IT"/>
        </w:rPr>
        <w:tab/>
      </w:r>
      <w:r w:rsidR="006C451D" w:rsidRPr="00693D36">
        <w:rPr>
          <w:rFonts w:ascii="Times New Roman" w:hAnsi="Times New Roman"/>
          <w:b/>
          <w:color w:val="000000"/>
          <w:sz w:val="20"/>
          <w:szCs w:val="22"/>
          <w:lang w:val="it-IT" w:eastAsia="it-IT"/>
        </w:rPr>
        <w:t xml:space="preserve">     </w:t>
      </w: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Al Direttore del Dipartimento di</w:t>
      </w:r>
    </w:p>
    <w:p w14:paraId="3A5A347F" w14:textId="77777777" w:rsidR="00F0344A" w:rsidRPr="00693D36" w:rsidRDefault="00F0344A" w:rsidP="00036504">
      <w:pPr>
        <w:tabs>
          <w:tab w:val="left" w:pos="2552"/>
        </w:tabs>
        <w:suppressAutoHyphens w:val="0"/>
        <w:ind w:left="360" w:right="706"/>
        <w:jc w:val="right"/>
        <w:rPr>
          <w:rFonts w:ascii="Times New Roman" w:hAnsi="Times New Roman"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ab/>
      </w: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ab/>
      </w: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ab/>
      </w: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ab/>
      </w: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ab/>
      </w: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ab/>
      </w: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ab/>
      </w:r>
      <w:r w:rsidR="006C451D"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 xml:space="preserve">  </w:t>
      </w: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 xml:space="preserve">Scienze </w:t>
      </w:r>
      <w:r w:rsidR="00036504"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Biom</w:t>
      </w: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 xml:space="preserve">ediche </w:t>
      </w:r>
    </w:p>
    <w:p w14:paraId="319CBC16" w14:textId="77777777" w:rsidR="00F0344A" w:rsidRPr="00693D36" w:rsidRDefault="00F0344A" w:rsidP="00F0344A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0"/>
          <w:szCs w:val="22"/>
          <w:lang w:val="it-IT" w:eastAsia="it-IT"/>
        </w:rPr>
      </w:pPr>
      <w:proofErr w:type="spellStart"/>
      <w:r w:rsidRPr="00693D36">
        <w:rPr>
          <w:rFonts w:ascii="Times New Roman" w:hAnsi="Times New Roman"/>
          <w:b/>
          <w:color w:val="000000"/>
          <w:sz w:val="20"/>
          <w:szCs w:val="22"/>
          <w:lang w:val="it-IT" w:eastAsia="it-IT"/>
        </w:rPr>
        <w:t>Fac</w:t>
      </w:r>
      <w:proofErr w:type="spellEnd"/>
      <w:r w:rsidRPr="00693D36">
        <w:rPr>
          <w:rFonts w:ascii="Times New Roman" w:hAnsi="Times New Roman"/>
          <w:b/>
          <w:color w:val="000000"/>
          <w:sz w:val="20"/>
          <w:szCs w:val="22"/>
          <w:lang w:val="it-IT" w:eastAsia="it-IT"/>
        </w:rPr>
        <w:t xml:space="preserve"> simile di modulo per i dipendenti dell’Ateneo</w:t>
      </w:r>
    </w:p>
    <w:p w14:paraId="64E86A90" w14:textId="77777777" w:rsidR="00F0344A" w:rsidRPr="00693D36" w:rsidRDefault="00F0344A" w:rsidP="00F0344A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0"/>
          <w:szCs w:val="22"/>
          <w:lang w:val="it-IT" w:eastAsia="it-IT"/>
        </w:rPr>
      </w:pPr>
    </w:p>
    <w:p w14:paraId="434CF698" w14:textId="77777777" w:rsidR="00F0344A" w:rsidRPr="00693D36" w:rsidRDefault="00F0344A" w:rsidP="00F0344A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2"/>
          <w:lang w:val="it-IT" w:eastAsia="it-IT"/>
        </w:rPr>
      </w:pPr>
      <w:r w:rsidRPr="00693D36">
        <w:rPr>
          <w:rFonts w:ascii="Times New Roman" w:hAnsi="Times New Roman"/>
          <w:b/>
          <w:szCs w:val="22"/>
          <w:lang w:val="it-IT" w:eastAsia="it-IT"/>
        </w:rPr>
        <w:t xml:space="preserve">Oggetto: </w:t>
      </w:r>
      <w:r w:rsidRPr="00693D36">
        <w:rPr>
          <w:rFonts w:ascii="Times New Roman" w:hAnsi="Times New Roman"/>
          <w:szCs w:val="22"/>
          <w:lang w:val="it-IT" w:eastAsia="it-IT"/>
        </w:rPr>
        <w:t>manifestazione di interesse allo svolgimento dell’attività descritta nell’Avviso di selezione n. …</w:t>
      </w:r>
      <w:proofErr w:type="gramStart"/>
      <w:r w:rsidRPr="00693D36">
        <w:rPr>
          <w:rFonts w:ascii="Times New Roman" w:hAnsi="Times New Roman"/>
          <w:szCs w:val="22"/>
          <w:lang w:val="it-IT" w:eastAsia="it-IT"/>
        </w:rPr>
        <w:t>…….</w:t>
      </w:r>
      <w:proofErr w:type="gramEnd"/>
      <w:r w:rsidRPr="00693D36">
        <w:rPr>
          <w:rFonts w:ascii="Times New Roman" w:hAnsi="Times New Roman"/>
          <w:szCs w:val="22"/>
          <w:lang w:val="it-IT" w:eastAsia="it-IT"/>
        </w:rPr>
        <w:t xml:space="preserve">. </w:t>
      </w:r>
      <w:proofErr w:type="spellStart"/>
      <w:r w:rsidRPr="00693D36">
        <w:rPr>
          <w:rFonts w:ascii="Times New Roman" w:hAnsi="Times New Roman"/>
          <w:szCs w:val="22"/>
          <w:lang w:val="it-IT" w:eastAsia="it-IT"/>
        </w:rPr>
        <w:t>prot</w:t>
      </w:r>
      <w:proofErr w:type="spellEnd"/>
      <w:r w:rsidRPr="00693D36">
        <w:rPr>
          <w:rFonts w:ascii="Times New Roman" w:hAnsi="Times New Roman"/>
          <w:szCs w:val="22"/>
          <w:lang w:val="it-IT" w:eastAsia="it-IT"/>
        </w:rPr>
        <w:t xml:space="preserve"> ……</w:t>
      </w:r>
      <w:proofErr w:type="gramStart"/>
      <w:r w:rsidRPr="00693D36">
        <w:rPr>
          <w:rFonts w:ascii="Times New Roman" w:hAnsi="Times New Roman"/>
          <w:szCs w:val="22"/>
          <w:lang w:val="it-IT" w:eastAsia="it-IT"/>
        </w:rPr>
        <w:t>…….</w:t>
      </w:r>
      <w:proofErr w:type="gramEnd"/>
      <w:r w:rsidRPr="00693D36">
        <w:rPr>
          <w:rFonts w:ascii="Times New Roman" w:hAnsi="Times New Roman"/>
          <w:szCs w:val="22"/>
          <w:lang w:val="it-IT" w:eastAsia="it-IT"/>
        </w:rPr>
        <w:t>.</w:t>
      </w:r>
    </w:p>
    <w:p w14:paraId="7A9D0EB7" w14:textId="77777777" w:rsidR="00F0344A" w:rsidRPr="00693D36" w:rsidRDefault="00F0344A" w:rsidP="00F0344A">
      <w:pPr>
        <w:tabs>
          <w:tab w:val="left" w:pos="9000"/>
        </w:tabs>
        <w:suppressAutoHyphens w:val="0"/>
        <w:spacing w:line="360" w:lineRule="auto"/>
        <w:ind w:left="360" w:right="278"/>
        <w:jc w:val="both"/>
        <w:rPr>
          <w:rFonts w:ascii="Times New Roman" w:hAnsi="Times New Roman"/>
          <w:color w:val="000000"/>
          <w:sz w:val="20"/>
          <w:szCs w:val="22"/>
          <w:lang w:val="it-IT" w:eastAsia="it-IT"/>
        </w:rPr>
      </w:pPr>
    </w:p>
    <w:p w14:paraId="764A7917" w14:textId="77777777" w:rsidR="00F0344A" w:rsidRPr="00693D36" w:rsidRDefault="00F0344A" w:rsidP="00F0344A">
      <w:pPr>
        <w:tabs>
          <w:tab w:val="left" w:pos="9000"/>
        </w:tabs>
        <w:suppressAutoHyphens w:val="0"/>
        <w:spacing w:line="360" w:lineRule="auto"/>
        <w:ind w:left="360" w:right="278"/>
        <w:jc w:val="both"/>
        <w:rPr>
          <w:rFonts w:ascii="Times New Roman" w:hAnsi="Times New Roman"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Il</w:t>
      </w:r>
      <w:r w:rsidRPr="00693D36">
        <w:rPr>
          <w:rFonts w:ascii="Times New Roman" w:hAnsi="Times New Roman"/>
          <w:i/>
          <w:iCs/>
          <w:color w:val="000000"/>
          <w:sz w:val="20"/>
          <w:lang w:val="it-IT" w:eastAsia="it-IT"/>
        </w:rPr>
        <w:t xml:space="preserve"> </w:t>
      </w:r>
      <w:r w:rsidRPr="00693D36">
        <w:rPr>
          <w:rFonts w:ascii="Times New Roman" w:hAnsi="Times New Roman"/>
          <w:iCs/>
          <w:color w:val="000000"/>
          <w:sz w:val="20"/>
          <w:lang w:val="it-IT" w:eastAsia="it-IT"/>
        </w:rPr>
        <w:t>s</w:t>
      </w:r>
      <w:r w:rsidRPr="00693D36">
        <w:rPr>
          <w:rFonts w:ascii="Times New Roman" w:hAnsi="Times New Roman"/>
          <w:iCs/>
          <w:color w:val="000000"/>
          <w:sz w:val="20"/>
          <w:szCs w:val="22"/>
          <w:lang w:val="it-IT" w:eastAsia="it-IT"/>
        </w:rPr>
        <w:t>otto</w:t>
      </w: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scritto …………………</w:t>
      </w:r>
      <w:proofErr w:type="gramStart"/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…….</w:t>
      </w:r>
      <w:proofErr w:type="gramEnd"/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221455E0" w14:textId="77777777" w:rsidR="00F0344A" w:rsidRPr="00693D36" w:rsidRDefault="00F0344A" w:rsidP="00F0344A">
      <w:pPr>
        <w:tabs>
          <w:tab w:val="left" w:pos="9000"/>
        </w:tabs>
        <w:suppressAutoHyphens w:val="0"/>
        <w:spacing w:line="360" w:lineRule="auto"/>
        <w:ind w:left="360" w:right="278"/>
        <w:jc w:val="center"/>
        <w:rPr>
          <w:rFonts w:ascii="Times New Roman" w:hAnsi="Times New Roman"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D I C H I A R A</w:t>
      </w:r>
    </w:p>
    <w:p w14:paraId="012F4939" w14:textId="77777777" w:rsidR="00F0344A" w:rsidRPr="00693D36" w:rsidRDefault="00F0344A" w:rsidP="00F0344A">
      <w:pPr>
        <w:tabs>
          <w:tab w:val="left" w:pos="9000"/>
        </w:tabs>
        <w:suppressAutoHyphens w:val="0"/>
        <w:spacing w:line="240" w:lineRule="atLeast"/>
        <w:ind w:left="360" w:right="278"/>
        <w:jc w:val="both"/>
        <w:rPr>
          <w:rFonts w:ascii="Times New Roman" w:hAnsi="Times New Roman"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 xml:space="preserve">di essere disponibile a prestare l’attività descritta nell’Avviso di selezione </w:t>
      </w:r>
      <w:proofErr w:type="spellStart"/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prot</w:t>
      </w:r>
      <w:proofErr w:type="spellEnd"/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 xml:space="preserve"> n</w:t>
      </w:r>
      <w:r w:rsidRPr="00693D36">
        <w:rPr>
          <w:rFonts w:ascii="Times New Roman" w:hAnsi="Times New Roman"/>
          <w:b/>
          <w:color w:val="000000"/>
          <w:sz w:val="20"/>
          <w:szCs w:val="22"/>
          <w:lang w:val="it-IT" w:eastAsia="it-IT"/>
        </w:rPr>
        <w:t>. ………….</w:t>
      </w: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 xml:space="preserve"> del ………</w:t>
      </w:r>
      <w:proofErr w:type="gramStart"/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…….</w:t>
      </w:r>
      <w:proofErr w:type="gramEnd"/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 xml:space="preserve">, durante l’orario di servizio ed a titolo gratuito; </w:t>
      </w:r>
    </w:p>
    <w:p w14:paraId="0E18B0D4" w14:textId="77777777" w:rsidR="00F0344A" w:rsidRPr="00693D36" w:rsidRDefault="00F0344A" w:rsidP="00F0344A">
      <w:pPr>
        <w:tabs>
          <w:tab w:val="left" w:pos="9000"/>
        </w:tabs>
        <w:suppressAutoHyphens w:val="0"/>
        <w:spacing w:line="240" w:lineRule="atLeast"/>
        <w:ind w:left="360" w:right="278"/>
        <w:jc w:val="both"/>
        <w:rPr>
          <w:rFonts w:ascii="Times New Roman" w:hAnsi="Times New Roman"/>
          <w:b/>
          <w:bCs/>
          <w:color w:val="000000"/>
          <w:sz w:val="20"/>
          <w:szCs w:val="22"/>
          <w:u w:val="single"/>
          <w:lang w:val="it-IT" w:eastAsia="it-IT"/>
        </w:rPr>
      </w:pP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 xml:space="preserve">di possedere il seguente </w:t>
      </w:r>
      <w:r w:rsidRPr="00693D36">
        <w:rPr>
          <w:rFonts w:ascii="Times New Roman" w:hAnsi="Times New Roman"/>
          <w:b/>
          <w:bCs/>
          <w:color w:val="000000"/>
          <w:sz w:val="20"/>
          <w:szCs w:val="22"/>
          <w:u w:val="single"/>
          <w:lang w:val="it-IT" w:eastAsia="it-IT"/>
        </w:rPr>
        <w:t xml:space="preserve">TITOLO DI STUDIO: </w:t>
      </w:r>
    </w:p>
    <w:p w14:paraId="6444736E" w14:textId="77777777" w:rsidR="00F0344A" w:rsidRPr="00693D36" w:rsidRDefault="00F0344A" w:rsidP="00F0344A">
      <w:pPr>
        <w:tabs>
          <w:tab w:val="left" w:pos="9000"/>
        </w:tabs>
        <w:suppressAutoHyphens w:val="0"/>
        <w:spacing w:line="240" w:lineRule="atLeast"/>
        <w:ind w:left="360" w:right="278"/>
        <w:jc w:val="both"/>
        <w:rPr>
          <w:rFonts w:ascii="Times New Roman" w:hAnsi="Times New Roman"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 </w:t>
      </w:r>
    </w:p>
    <w:p w14:paraId="310D3411" w14:textId="77777777" w:rsidR="00F0344A" w:rsidRPr="00693D36" w:rsidRDefault="00F0344A" w:rsidP="00F0344A">
      <w:pPr>
        <w:tabs>
          <w:tab w:val="left" w:pos="9000"/>
        </w:tabs>
        <w:suppressAutoHyphens w:val="0"/>
        <w:spacing w:line="240" w:lineRule="atLeast"/>
        <w:ind w:left="360" w:right="278"/>
        <w:jc w:val="both"/>
        <w:rPr>
          <w:rFonts w:ascii="Times New Roman" w:hAnsi="Times New Roman"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………………………………………………</w:t>
      </w:r>
    </w:p>
    <w:p w14:paraId="62933DF3" w14:textId="77777777" w:rsidR="00F0344A" w:rsidRPr="00693D36" w:rsidRDefault="00F0344A" w:rsidP="00F0344A">
      <w:pPr>
        <w:tabs>
          <w:tab w:val="left" w:pos="9000"/>
        </w:tabs>
        <w:suppressAutoHyphens w:val="0"/>
        <w:spacing w:line="240" w:lineRule="atLeast"/>
        <w:ind w:left="360" w:right="278"/>
        <w:jc w:val="both"/>
        <w:rPr>
          <w:rFonts w:ascii="Times New Roman" w:hAnsi="Times New Roman"/>
          <w:color w:val="000000"/>
          <w:sz w:val="20"/>
          <w:szCs w:val="22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93"/>
        <w:gridCol w:w="3226"/>
        <w:gridCol w:w="3510"/>
      </w:tblGrid>
      <w:tr w:rsidR="00F0344A" w:rsidRPr="00693D36" w14:paraId="54B3E5A1" w14:textId="77777777" w:rsidTr="000C07F4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5BC81F2" w14:textId="77777777" w:rsidR="00F0344A" w:rsidRPr="00693D36" w:rsidRDefault="00F0344A" w:rsidP="00F0344A">
            <w:pPr>
              <w:tabs>
                <w:tab w:val="left" w:pos="9000"/>
              </w:tabs>
              <w:suppressAutoHyphens w:val="0"/>
              <w:spacing w:line="240" w:lineRule="atLeast"/>
              <w:ind w:left="360" w:right="278"/>
              <w:jc w:val="both"/>
              <w:rPr>
                <w:rFonts w:ascii="Times New Roman" w:eastAsia="Arial Unicode MS" w:hAnsi="Times New Roman"/>
                <w:color w:val="000000"/>
                <w:sz w:val="20"/>
                <w:szCs w:val="22"/>
                <w:lang w:val="it-IT" w:eastAsia="it-IT"/>
              </w:rPr>
            </w:pPr>
            <w:r w:rsidRPr="00693D36">
              <w:rPr>
                <w:rFonts w:ascii="Times New Roman" w:hAnsi="Times New Roman"/>
                <w:color w:val="000000"/>
                <w:sz w:val="20"/>
                <w:szCs w:val="22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BD2059E" w14:textId="77777777" w:rsidR="00F0344A" w:rsidRPr="00693D36" w:rsidRDefault="00F0344A" w:rsidP="00F0344A">
            <w:pPr>
              <w:tabs>
                <w:tab w:val="left" w:pos="9000"/>
              </w:tabs>
              <w:suppressAutoHyphens w:val="0"/>
              <w:spacing w:line="240" w:lineRule="atLeast"/>
              <w:ind w:left="360" w:right="278"/>
              <w:jc w:val="both"/>
              <w:rPr>
                <w:rFonts w:ascii="Times New Roman" w:eastAsia="Arial Unicode MS" w:hAnsi="Times New Roman"/>
                <w:color w:val="000000"/>
                <w:sz w:val="20"/>
                <w:szCs w:val="22"/>
                <w:lang w:val="it-IT" w:eastAsia="it-IT"/>
              </w:rPr>
            </w:pPr>
            <w:r w:rsidRPr="00693D36">
              <w:rPr>
                <w:rFonts w:ascii="Times New Roman" w:hAnsi="Times New Roman"/>
                <w:color w:val="000000"/>
                <w:sz w:val="20"/>
                <w:szCs w:val="22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2E5D08" w14:textId="77777777" w:rsidR="00F0344A" w:rsidRPr="00693D36" w:rsidRDefault="00F0344A" w:rsidP="00F0344A">
            <w:pPr>
              <w:tabs>
                <w:tab w:val="left" w:pos="9000"/>
              </w:tabs>
              <w:suppressAutoHyphens w:val="0"/>
              <w:spacing w:line="240" w:lineRule="atLeast"/>
              <w:ind w:left="360" w:right="278"/>
              <w:jc w:val="both"/>
              <w:rPr>
                <w:rFonts w:ascii="Times New Roman" w:eastAsia="Arial Unicode MS" w:hAnsi="Times New Roman"/>
                <w:color w:val="000000"/>
                <w:sz w:val="20"/>
                <w:szCs w:val="22"/>
                <w:lang w:val="it-IT" w:eastAsia="it-IT"/>
              </w:rPr>
            </w:pPr>
            <w:r w:rsidRPr="00693D36">
              <w:rPr>
                <w:rFonts w:ascii="Times New Roman" w:hAnsi="Times New Roman"/>
                <w:color w:val="000000"/>
                <w:sz w:val="20"/>
                <w:szCs w:val="22"/>
                <w:lang w:val="it-IT" w:eastAsia="it-IT"/>
              </w:rPr>
              <w:t xml:space="preserve">Voto: </w:t>
            </w:r>
          </w:p>
        </w:tc>
      </w:tr>
    </w:tbl>
    <w:p w14:paraId="147D36B8" w14:textId="77777777" w:rsidR="00F0344A" w:rsidRPr="00693D36" w:rsidRDefault="00F0344A" w:rsidP="00F0344A">
      <w:pPr>
        <w:tabs>
          <w:tab w:val="left" w:pos="9000"/>
        </w:tabs>
        <w:suppressAutoHyphens w:val="0"/>
        <w:spacing w:line="240" w:lineRule="atLeast"/>
        <w:ind w:left="360" w:right="278"/>
        <w:jc w:val="both"/>
        <w:rPr>
          <w:rFonts w:ascii="Times New Roman" w:hAnsi="Times New Roman"/>
          <w:color w:val="000000"/>
          <w:sz w:val="20"/>
          <w:szCs w:val="22"/>
          <w:lang w:val="it-IT" w:eastAsia="it-IT"/>
        </w:rPr>
      </w:pPr>
    </w:p>
    <w:p w14:paraId="22A8F388" w14:textId="77777777" w:rsidR="00F0344A" w:rsidRPr="00693D36" w:rsidRDefault="00F0344A" w:rsidP="00F0344A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46937535" w14:textId="77777777" w:rsidR="00F0344A" w:rsidRPr="00693D36" w:rsidRDefault="00F0344A" w:rsidP="00F0344A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14:paraId="22045310" w14:textId="77777777" w:rsidR="00F0344A" w:rsidRPr="00693D36" w:rsidRDefault="00F0344A" w:rsidP="00F0344A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di avere adeguata conoscenza della lingua italiana (per i cittadini UE ed Extra UE)</w:t>
      </w:r>
    </w:p>
    <w:p w14:paraId="1AF35A5E" w14:textId="77777777" w:rsidR="00F0344A" w:rsidRPr="00693D36" w:rsidRDefault="00F0344A" w:rsidP="00F0344A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di dichiarare nel curriculum allegato all’istanza di partecipazione i titoli che si intendono presentare ai fini della loro valutazione.</w:t>
      </w:r>
    </w:p>
    <w:p w14:paraId="04DE7B8E" w14:textId="77777777" w:rsidR="00F0344A" w:rsidRPr="00693D36" w:rsidRDefault="00F0344A" w:rsidP="00F0344A">
      <w:pPr>
        <w:tabs>
          <w:tab w:val="left" w:pos="9000"/>
        </w:tabs>
        <w:suppressAutoHyphens w:val="0"/>
        <w:spacing w:line="240" w:lineRule="atLeast"/>
        <w:ind w:left="360" w:right="278"/>
        <w:jc w:val="both"/>
        <w:rPr>
          <w:rFonts w:ascii="Times New Roman" w:hAnsi="Times New Roman"/>
          <w:b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b/>
          <w:color w:val="000000"/>
          <w:sz w:val="20"/>
          <w:szCs w:val="22"/>
          <w:lang w:val="it-IT" w:eastAsia="it-IT"/>
        </w:rPr>
        <w:t>Motivazioni:</w:t>
      </w:r>
    </w:p>
    <w:p w14:paraId="66369AED" w14:textId="77777777" w:rsidR="00F0344A" w:rsidRPr="00693D36" w:rsidRDefault="00F0344A" w:rsidP="00F0344A">
      <w:pPr>
        <w:tabs>
          <w:tab w:val="left" w:pos="9000"/>
        </w:tabs>
        <w:suppressAutoHyphens w:val="0"/>
        <w:spacing w:line="360" w:lineRule="auto"/>
        <w:ind w:left="360" w:right="278"/>
        <w:jc w:val="both"/>
        <w:rPr>
          <w:rFonts w:ascii="Times New Roman" w:hAnsi="Times New Roman"/>
          <w:b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b/>
          <w:color w:val="000000"/>
          <w:sz w:val="20"/>
          <w:szCs w:val="22"/>
          <w:lang w:val="it-IT" w:eastAsia="it-IT"/>
        </w:rPr>
        <w:t>______________________________________________________________________________________________________________________________________________________</w:t>
      </w:r>
    </w:p>
    <w:p w14:paraId="57E2539B" w14:textId="77777777" w:rsidR="00F0344A" w:rsidRPr="00693D36" w:rsidRDefault="00F0344A" w:rsidP="00F0344A">
      <w:pPr>
        <w:tabs>
          <w:tab w:val="left" w:pos="9000"/>
        </w:tabs>
        <w:suppressAutoHyphens w:val="0"/>
        <w:spacing w:line="240" w:lineRule="atLeast"/>
        <w:ind w:left="360" w:right="278"/>
        <w:jc w:val="both"/>
        <w:rPr>
          <w:rFonts w:ascii="Times New Roman" w:hAnsi="Times New Roman"/>
          <w:b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b/>
          <w:color w:val="000000"/>
          <w:sz w:val="20"/>
          <w:szCs w:val="22"/>
          <w:lang w:val="it-IT" w:eastAsia="it-IT"/>
        </w:rPr>
        <w:t>Attività lavorative svolte presso l'attuale sede di servizio:</w:t>
      </w:r>
    </w:p>
    <w:p w14:paraId="20AE5586" w14:textId="77777777" w:rsidR="00F0344A" w:rsidRPr="00693D36" w:rsidRDefault="00F0344A" w:rsidP="00F0344A">
      <w:pPr>
        <w:tabs>
          <w:tab w:val="left" w:pos="9000"/>
        </w:tabs>
        <w:suppressAutoHyphens w:val="0"/>
        <w:spacing w:line="360" w:lineRule="auto"/>
        <w:ind w:left="360" w:right="278"/>
        <w:jc w:val="both"/>
        <w:rPr>
          <w:rFonts w:ascii="Times New Roman" w:hAnsi="Times New Roman"/>
          <w:b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___________________________________________________________________________</w:t>
      </w:r>
      <w:r w:rsidRPr="00693D36">
        <w:rPr>
          <w:rFonts w:ascii="Times New Roman" w:hAnsi="Times New Roman"/>
          <w:b/>
          <w:color w:val="000000"/>
          <w:sz w:val="20"/>
          <w:szCs w:val="22"/>
          <w:lang w:val="it-IT" w:eastAsia="it-IT"/>
        </w:rPr>
        <w:t>___________________________________________________________________________</w:t>
      </w:r>
    </w:p>
    <w:p w14:paraId="5B13C4F4" w14:textId="77777777" w:rsidR="00F0344A" w:rsidRPr="00693D36" w:rsidRDefault="00F0344A" w:rsidP="00F0344A">
      <w:pPr>
        <w:tabs>
          <w:tab w:val="left" w:pos="9000"/>
        </w:tabs>
        <w:suppressAutoHyphens w:val="0"/>
        <w:spacing w:line="360" w:lineRule="auto"/>
        <w:ind w:left="360" w:right="278"/>
        <w:jc w:val="both"/>
        <w:rPr>
          <w:rFonts w:ascii="Times New Roman" w:hAnsi="Times New Roman"/>
          <w:color w:val="000000"/>
          <w:sz w:val="20"/>
          <w:szCs w:val="22"/>
          <w:lang w:val="it-IT" w:eastAsia="it-IT"/>
        </w:rPr>
      </w:pPr>
    </w:p>
    <w:p w14:paraId="2077A53A" w14:textId="77777777" w:rsidR="00F0344A" w:rsidRPr="00693D36" w:rsidRDefault="00F0344A" w:rsidP="00F0344A">
      <w:pPr>
        <w:tabs>
          <w:tab w:val="left" w:pos="9000"/>
        </w:tabs>
        <w:suppressAutoHyphens w:val="0"/>
        <w:spacing w:line="240" w:lineRule="atLeast"/>
        <w:ind w:left="360" w:right="278"/>
        <w:jc w:val="both"/>
        <w:rPr>
          <w:rFonts w:ascii="Times New Roman" w:hAnsi="Times New Roman"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290A5AB8" w14:textId="77777777" w:rsidR="00F0344A" w:rsidRPr="00693D36" w:rsidRDefault="00F0344A" w:rsidP="00F0344A">
      <w:pPr>
        <w:tabs>
          <w:tab w:val="left" w:pos="9000"/>
        </w:tabs>
        <w:suppressAutoHyphens w:val="0"/>
        <w:spacing w:line="360" w:lineRule="auto"/>
        <w:ind w:left="360" w:right="278"/>
        <w:jc w:val="both"/>
        <w:rPr>
          <w:rFonts w:ascii="Times New Roman" w:hAnsi="Times New Roman"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Recapito cui indirizzare eventuali comunicazioni:</w:t>
      </w:r>
    </w:p>
    <w:p w14:paraId="0D47049C" w14:textId="77777777" w:rsidR="00F0344A" w:rsidRPr="00693D36" w:rsidRDefault="00F0344A" w:rsidP="00F0344A">
      <w:pPr>
        <w:tabs>
          <w:tab w:val="left" w:pos="9000"/>
        </w:tabs>
        <w:suppressAutoHyphens w:val="0"/>
        <w:spacing w:line="360" w:lineRule="auto"/>
        <w:ind w:left="360" w:right="278"/>
        <w:jc w:val="both"/>
        <w:rPr>
          <w:rFonts w:ascii="Times New Roman" w:hAnsi="Times New Roman"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…………………………………… …………………………………....</w:t>
      </w:r>
    </w:p>
    <w:p w14:paraId="78889E40" w14:textId="77777777" w:rsidR="00F0344A" w:rsidRPr="00693D36" w:rsidRDefault="00F0344A" w:rsidP="00F0344A">
      <w:pPr>
        <w:tabs>
          <w:tab w:val="left" w:pos="9000"/>
        </w:tabs>
        <w:suppressAutoHyphens w:val="0"/>
        <w:spacing w:line="360" w:lineRule="auto"/>
        <w:ind w:left="360" w:right="278"/>
        <w:jc w:val="both"/>
        <w:rPr>
          <w:rFonts w:ascii="Times New Roman" w:hAnsi="Times New Roman"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Telefono ……………………….</w:t>
      </w:r>
    </w:p>
    <w:p w14:paraId="2C2BE554" w14:textId="77777777" w:rsidR="00F0344A" w:rsidRPr="00693D36" w:rsidRDefault="00F0344A" w:rsidP="00F0344A">
      <w:pPr>
        <w:tabs>
          <w:tab w:val="left" w:pos="9000"/>
        </w:tabs>
        <w:suppressAutoHyphens w:val="0"/>
        <w:spacing w:line="360" w:lineRule="auto"/>
        <w:ind w:left="360" w:right="278"/>
        <w:jc w:val="both"/>
        <w:rPr>
          <w:rFonts w:ascii="Times New Roman" w:hAnsi="Times New Roman"/>
          <w:b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Indirizzo mail……………………</w:t>
      </w:r>
    </w:p>
    <w:p w14:paraId="2B098688" w14:textId="77777777" w:rsidR="00F0344A" w:rsidRPr="00693D36" w:rsidRDefault="00F0344A" w:rsidP="00F0344A">
      <w:pPr>
        <w:tabs>
          <w:tab w:val="left" w:pos="9000"/>
        </w:tabs>
        <w:suppressAutoHyphens w:val="0"/>
        <w:spacing w:line="240" w:lineRule="atLeast"/>
        <w:ind w:left="360" w:right="278"/>
        <w:jc w:val="both"/>
        <w:rPr>
          <w:rFonts w:ascii="Times New Roman" w:hAnsi="Times New Roman"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Il/La sottoscritto/a allega alla presente istanza copia fotostatica di un valido documento di identità in corso di validità.</w:t>
      </w:r>
    </w:p>
    <w:p w14:paraId="2FF15778" w14:textId="64FA87CE" w:rsidR="00F0344A" w:rsidRPr="00E03E94" w:rsidRDefault="00E03E94" w:rsidP="00F0344A">
      <w:pPr>
        <w:tabs>
          <w:tab w:val="left" w:pos="9000"/>
        </w:tabs>
        <w:suppressAutoHyphens w:val="0"/>
        <w:spacing w:line="240" w:lineRule="atLeast"/>
        <w:ind w:left="360" w:right="278"/>
        <w:jc w:val="both"/>
        <w:rPr>
          <w:rFonts w:ascii="Times New Roman" w:hAnsi="Times New Roman"/>
          <w:color w:val="000000"/>
          <w:sz w:val="20"/>
          <w:szCs w:val="22"/>
          <w:lang w:val="it-IT" w:eastAsia="it-IT"/>
        </w:rPr>
      </w:pPr>
      <w:r w:rsidRPr="00E03E94">
        <w:rPr>
          <w:rFonts w:ascii="Times New Roman" w:hAnsi="Times New Roman"/>
          <w:color w:val="000000"/>
          <w:sz w:val="20"/>
          <w:szCs w:val="22"/>
          <w:lang w:val="it-IT" w:eastAsia="it-IT"/>
        </w:rPr>
        <w:t>Dichiaro di aver preso visione dell’informativa sul trattamento dati per la categoria di interessato DIPENDENTI pubblicata sul sito https://www.unica.it/unica/it/utility_privacy.page</w:t>
      </w:r>
      <w:r w:rsidRPr="00E03E94">
        <w:rPr>
          <w:lang w:val="it-IT"/>
        </w:rPr>
        <w:t>.</w:t>
      </w:r>
    </w:p>
    <w:p w14:paraId="58B551C9" w14:textId="77777777" w:rsidR="00F0344A" w:rsidRPr="00693D36" w:rsidRDefault="00F0344A" w:rsidP="00F0344A">
      <w:pPr>
        <w:tabs>
          <w:tab w:val="left" w:pos="9000"/>
        </w:tabs>
        <w:suppressAutoHyphens w:val="0"/>
        <w:spacing w:line="240" w:lineRule="atLeast"/>
        <w:ind w:left="360" w:right="278"/>
        <w:jc w:val="both"/>
        <w:rPr>
          <w:rFonts w:ascii="Times New Roman" w:hAnsi="Times New Roman"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>Luogo e data</w:t>
      </w:r>
    </w:p>
    <w:p w14:paraId="3F0F78E4" w14:textId="77777777" w:rsidR="00F0344A" w:rsidRPr="00693D36" w:rsidRDefault="00F0344A" w:rsidP="00F0344A">
      <w:pPr>
        <w:tabs>
          <w:tab w:val="left" w:pos="9000"/>
        </w:tabs>
        <w:suppressAutoHyphens w:val="0"/>
        <w:spacing w:line="240" w:lineRule="atLeast"/>
        <w:ind w:left="360" w:right="278"/>
        <w:jc w:val="both"/>
        <w:rPr>
          <w:rFonts w:ascii="Times New Roman" w:hAnsi="Times New Roman"/>
          <w:color w:val="000000"/>
          <w:sz w:val="20"/>
          <w:szCs w:val="22"/>
          <w:lang w:val="it-IT" w:eastAsia="it-IT"/>
        </w:rPr>
      </w:pPr>
    </w:p>
    <w:p w14:paraId="4F9D99BF" w14:textId="77777777" w:rsidR="002F40D9" w:rsidRDefault="00F0344A" w:rsidP="00AB7F35">
      <w:pPr>
        <w:tabs>
          <w:tab w:val="left" w:pos="5670"/>
        </w:tabs>
        <w:suppressAutoHyphens w:val="0"/>
        <w:spacing w:line="240" w:lineRule="atLeast"/>
        <w:ind w:left="360" w:right="278"/>
        <w:jc w:val="right"/>
        <w:rPr>
          <w:rFonts w:ascii="Garamond" w:hAnsi="Garamond" w:cs="Arial"/>
          <w:color w:val="000000"/>
          <w:sz w:val="20"/>
          <w:szCs w:val="22"/>
          <w:lang w:val="it-IT" w:eastAsia="it-IT"/>
        </w:rPr>
      </w:pP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ab/>
        <w:t>Firma</w:t>
      </w: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ab/>
      </w: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ab/>
      </w:r>
      <w:r w:rsidRPr="00693D36">
        <w:rPr>
          <w:rFonts w:ascii="Times New Roman" w:hAnsi="Times New Roman"/>
          <w:color w:val="000000"/>
          <w:sz w:val="20"/>
          <w:szCs w:val="22"/>
          <w:lang w:val="it-IT" w:eastAsia="it-IT"/>
        </w:rPr>
        <w:tab/>
      </w:r>
      <w:r w:rsidRPr="00F0344A">
        <w:rPr>
          <w:rFonts w:ascii="Garamond" w:hAnsi="Garamond" w:cs="Arial"/>
          <w:color w:val="000000"/>
          <w:sz w:val="20"/>
          <w:szCs w:val="22"/>
          <w:lang w:val="it-IT" w:eastAsia="it-IT"/>
        </w:rPr>
        <w:tab/>
      </w:r>
      <w:r w:rsidRPr="00F0344A">
        <w:rPr>
          <w:rFonts w:ascii="Garamond" w:hAnsi="Garamond" w:cs="Arial"/>
          <w:color w:val="000000"/>
          <w:sz w:val="20"/>
          <w:szCs w:val="22"/>
          <w:lang w:val="it-IT" w:eastAsia="it-IT"/>
        </w:rPr>
        <w:tab/>
      </w:r>
      <w:r w:rsidRPr="00F0344A">
        <w:rPr>
          <w:rFonts w:ascii="Garamond" w:hAnsi="Garamond" w:cs="Arial"/>
          <w:color w:val="000000"/>
          <w:sz w:val="20"/>
          <w:szCs w:val="22"/>
          <w:lang w:val="it-IT" w:eastAsia="it-IT"/>
        </w:rPr>
        <w:tab/>
      </w:r>
      <w:r w:rsidR="002F40D9">
        <w:rPr>
          <w:rFonts w:ascii="Garamond" w:hAnsi="Garamond" w:cs="Arial"/>
          <w:color w:val="000000"/>
          <w:sz w:val="20"/>
          <w:szCs w:val="22"/>
          <w:lang w:val="it-IT" w:eastAsia="it-IT"/>
        </w:rPr>
        <w:br w:type="page"/>
      </w:r>
    </w:p>
    <w:p w14:paraId="6C2002D6" w14:textId="77777777" w:rsidR="00F0344A" w:rsidRPr="00F0344A" w:rsidRDefault="00F0344A" w:rsidP="00F0344A">
      <w:pPr>
        <w:tabs>
          <w:tab w:val="left" w:pos="5670"/>
        </w:tabs>
        <w:suppressAutoHyphens w:val="0"/>
        <w:spacing w:line="240" w:lineRule="atLeast"/>
        <w:ind w:left="360" w:right="278"/>
        <w:jc w:val="right"/>
        <w:rPr>
          <w:rFonts w:ascii="Times New Roman" w:hAnsi="Times New Roman"/>
          <w:color w:val="000000"/>
          <w:sz w:val="22"/>
          <w:szCs w:val="22"/>
          <w:lang w:val="x-none" w:eastAsia="it-IT"/>
        </w:rPr>
      </w:pPr>
      <w:r w:rsidRPr="00F0344A">
        <w:rPr>
          <w:rFonts w:ascii="Garamond" w:hAnsi="Garamond" w:cs="Arial"/>
          <w:color w:val="000000"/>
          <w:sz w:val="20"/>
          <w:szCs w:val="22"/>
          <w:lang w:val="it-IT" w:eastAsia="it-IT"/>
        </w:rPr>
        <w:lastRenderedPageBreak/>
        <w:tab/>
      </w:r>
      <w:r w:rsidRPr="00F0344A">
        <w:rPr>
          <w:rFonts w:ascii="Garamond" w:hAnsi="Garamond" w:cs="Arial"/>
          <w:color w:val="000000"/>
          <w:sz w:val="20"/>
          <w:szCs w:val="22"/>
          <w:lang w:val="it-IT" w:eastAsia="it-IT"/>
        </w:rPr>
        <w:tab/>
      </w:r>
    </w:p>
    <w:p w14:paraId="2319AC67" w14:textId="77777777" w:rsidR="002F40D9" w:rsidRPr="00113A31" w:rsidRDefault="002F40D9" w:rsidP="002F40D9">
      <w:pPr>
        <w:spacing w:after="40"/>
        <w:ind w:left="284"/>
        <w:jc w:val="center"/>
        <w:rPr>
          <w:rFonts w:ascii="Times New Roman" w:hAnsi="Times New Roman"/>
          <w:b/>
          <w:szCs w:val="24"/>
          <w:lang w:val="it-IT"/>
        </w:rPr>
      </w:pPr>
      <w:r w:rsidRPr="00113A31">
        <w:rPr>
          <w:rFonts w:ascii="Times New Roman" w:hAnsi="Times New Roman"/>
          <w:b/>
          <w:szCs w:val="24"/>
          <w:lang w:val="it-IT"/>
        </w:rPr>
        <w:t>Allegato</w:t>
      </w:r>
      <w:r w:rsidR="00637698" w:rsidRPr="00113A31">
        <w:rPr>
          <w:rFonts w:ascii="Times New Roman" w:hAnsi="Times New Roman"/>
          <w:b/>
          <w:szCs w:val="24"/>
          <w:lang w:val="it-IT"/>
        </w:rPr>
        <w:t xml:space="preserve"> E</w:t>
      </w:r>
      <w:r w:rsidRPr="00113A31">
        <w:rPr>
          <w:rFonts w:ascii="Times New Roman" w:hAnsi="Times New Roman"/>
          <w:b/>
          <w:szCs w:val="24"/>
          <w:lang w:val="it-IT"/>
        </w:rPr>
        <w:t xml:space="preserve"> </w:t>
      </w:r>
    </w:p>
    <w:p w14:paraId="2AF7AB2F" w14:textId="77777777" w:rsidR="002F40D9" w:rsidRPr="00637698" w:rsidRDefault="002F40D9" w:rsidP="002F40D9">
      <w:pPr>
        <w:pStyle w:val="Eaoaeaa"/>
        <w:widowControl/>
        <w:tabs>
          <w:tab w:val="clear" w:pos="4153"/>
          <w:tab w:val="clear" w:pos="8306"/>
        </w:tabs>
        <w:ind w:left="284"/>
        <w:jc w:val="center"/>
        <w:rPr>
          <w:b/>
          <w:bCs/>
          <w:sz w:val="24"/>
          <w:szCs w:val="24"/>
          <w:lang w:val="it-IT"/>
        </w:rPr>
      </w:pPr>
      <w:r w:rsidRPr="00637698">
        <w:rPr>
          <w:b/>
          <w:bCs/>
          <w:sz w:val="24"/>
          <w:szCs w:val="24"/>
          <w:lang w:val="it-IT"/>
        </w:rPr>
        <w:t>Curriculum formativo, didattico, scientifico e professionale del candidato</w:t>
      </w:r>
    </w:p>
    <w:p w14:paraId="7A6EF3A7" w14:textId="77777777" w:rsidR="002F40D9" w:rsidRPr="00637698" w:rsidRDefault="002F40D9" w:rsidP="002F40D9">
      <w:pPr>
        <w:pStyle w:val="Eaoaeaa"/>
        <w:widowControl/>
        <w:tabs>
          <w:tab w:val="clear" w:pos="4153"/>
          <w:tab w:val="clear" w:pos="8306"/>
        </w:tabs>
        <w:ind w:left="284"/>
        <w:jc w:val="center"/>
        <w:rPr>
          <w:b/>
          <w:bCs/>
          <w:sz w:val="24"/>
          <w:szCs w:val="24"/>
          <w:lang w:val="it-IT"/>
        </w:rPr>
      </w:pPr>
    </w:p>
    <w:p w14:paraId="0D8635BF" w14:textId="77777777" w:rsidR="002F40D9" w:rsidRPr="00113A31" w:rsidRDefault="002F40D9" w:rsidP="002F40D9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119"/>
        </w:tabs>
        <w:jc w:val="center"/>
        <w:rPr>
          <w:rFonts w:ascii="Times New Roman" w:hAnsi="Times New Roman"/>
          <w:sz w:val="32"/>
          <w:szCs w:val="32"/>
          <w:lang w:val="it-IT"/>
        </w:rPr>
      </w:pPr>
      <w:r w:rsidRPr="00113A31">
        <w:rPr>
          <w:rFonts w:ascii="Times New Roman" w:hAnsi="Times New Roman"/>
          <w:sz w:val="32"/>
          <w:szCs w:val="32"/>
          <w:lang w:val="it-IT"/>
        </w:rPr>
        <w:t>Dichiarazione sostitutiva di certificazioni</w:t>
      </w:r>
    </w:p>
    <w:p w14:paraId="70C89F66" w14:textId="77777777" w:rsidR="002F40D9" w:rsidRPr="00113A31" w:rsidRDefault="002F40D9" w:rsidP="002F40D9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Times New Roman" w:hAnsi="Times New Roman"/>
          <w:lang w:val="it-IT"/>
        </w:rPr>
      </w:pPr>
      <w:r w:rsidRPr="00113A31">
        <w:rPr>
          <w:rFonts w:ascii="Times New Roman" w:hAnsi="Times New Roman"/>
          <w:lang w:val="it-IT"/>
        </w:rPr>
        <w:t>(Art. 46, D.P.R. 28 dicembre 2000 n. 445)</w:t>
      </w:r>
    </w:p>
    <w:p w14:paraId="5B98030A" w14:textId="77777777" w:rsidR="002F40D9" w:rsidRPr="00113A31" w:rsidRDefault="002F40D9" w:rsidP="002F40D9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="Times New Roman" w:hAnsi="Times New Roman"/>
          <w:sz w:val="32"/>
          <w:szCs w:val="32"/>
          <w:lang w:val="it-IT"/>
        </w:rPr>
      </w:pPr>
      <w:r w:rsidRPr="00113A31">
        <w:rPr>
          <w:rFonts w:ascii="Times New Roman" w:hAnsi="Times New Roman"/>
          <w:sz w:val="32"/>
          <w:szCs w:val="32"/>
          <w:lang w:val="it-IT"/>
        </w:rPr>
        <w:t>Dichiarazione sostitutiva dell’atto di notorietà</w:t>
      </w:r>
    </w:p>
    <w:p w14:paraId="71B9818E" w14:textId="77777777" w:rsidR="002F40D9" w:rsidRPr="00113A31" w:rsidRDefault="002F40D9" w:rsidP="002F40D9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="Times New Roman" w:hAnsi="Times New Roman"/>
          <w:sz w:val="18"/>
          <w:szCs w:val="18"/>
          <w:lang w:val="it-IT"/>
        </w:rPr>
      </w:pPr>
      <w:r w:rsidRPr="00113A31">
        <w:rPr>
          <w:rFonts w:ascii="Times New Roman" w:hAnsi="Times New Roman"/>
          <w:sz w:val="18"/>
          <w:szCs w:val="18"/>
          <w:lang w:val="it-IT"/>
        </w:rPr>
        <w:t>(da sottoscrivere davanti all'impiegato addetto o da presentare o spedire con la fotocopia di un documento di identità)</w:t>
      </w:r>
    </w:p>
    <w:p w14:paraId="74AC0624" w14:textId="77777777" w:rsidR="002F40D9" w:rsidRPr="00637698" w:rsidRDefault="002F40D9" w:rsidP="002F40D9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Times New Roman" w:hAnsi="Times New Roman"/>
          <w:lang w:val="en-US"/>
        </w:rPr>
      </w:pPr>
      <w:r w:rsidRPr="00637698">
        <w:rPr>
          <w:rFonts w:ascii="Times New Roman" w:hAnsi="Times New Roman"/>
          <w:lang w:val="en-US"/>
        </w:rPr>
        <w:t xml:space="preserve">(Art. 47, D.P.R. 28 </w:t>
      </w:r>
      <w:proofErr w:type="spellStart"/>
      <w:r w:rsidRPr="00637698">
        <w:rPr>
          <w:rFonts w:ascii="Times New Roman" w:hAnsi="Times New Roman"/>
          <w:lang w:val="en-US"/>
        </w:rPr>
        <w:t>dicembre</w:t>
      </w:r>
      <w:proofErr w:type="spellEnd"/>
      <w:r w:rsidRPr="00637698">
        <w:rPr>
          <w:rFonts w:ascii="Times New Roman" w:hAnsi="Times New Roman"/>
          <w:lang w:val="en-US"/>
        </w:rPr>
        <w:t xml:space="preserve"> 2000 n. 445)</w:t>
      </w:r>
    </w:p>
    <w:p w14:paraId="0674801A" w14:textId="77777777" w:rsidR="002F40D9" w:rsidRPr="00113A31" w:rsidRDefault="002F40D9" w:rsidP="002F40D9">
      <w:pPr>
        <w:pStyle w:val="Eaoaeaa"/>
        <w:widowControl/>
        <w:tabs>
          <w:tab w:val="clear" w:pos="4153"/>
          <w:tab w:val="clear" w:pos="8306"/>
        </w:tabs>
        <w:ind w:left="284"/>
        <w:jc w:val="center"/>
        <w:rPr>
          <w:b/>
          <w:bCs/>
          <w:sz w:val="24"/>
          <w:szCs w:val="24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418"/>
        <w:gridCol w:w="6126"/>
      </w:tblGrid>
      <w:tr w:rsidR="00637698" w:rsidRPr="00B53DB9" w14:paraId="6FD291FC" w14:textId="77777777" w:rsidTr="00F34F8D">
        <w:tc>
          <w:tcPr>
            <w:tcW w:w="3794" w:type="dxa"/>
            <w:gridSpan w:val="2"/>
            <w:shd w:val="clear" w:color="auto" w:fill="auto"/>
          </w:tcPr>
          <w:p w14:paraId="3E632403" w14:textId="77777777" w:rsidR="00637698" w:rsidRPr="00006313" w:rsidRDefault="00637698" w:rsidP="00F34F8D">
            <w:pPr>
              <w:pStyle w:val="Aeeaoaeaa1"/>
              <w:widowControl/>
              <w:spacing w:after="40"/>
              <w:jc w:val="left"/>
              <w:rPr>
                <w:b w:val="0"/>
                <w:sz w:val="24"/>
                <w:szCs w:val="24"/>
                <w:lang w:val="it-IT"/>
              </w:rPr>
            </w:pPr>
            <w:r w:rsidRPr="00006313">
              <w:rPr>
                <w:b w:val="0"/>
                <w:sz w:val="24"/>
                <w:szCs w:val="24"/>
                <w:lang w:val="it-IT"/>
              </w:rPr>
              <w:t>Estremi del bando di selezione</w:t>
            </w:r>
          </w:p>
        </w:tc>
        <w:tc>
          <w:tcPr>
            <w:tcW w:w="6126" w:type="dxa"/>
            <w:shd w:val="clear" w:color="auto" w:fill="auto"/>
          </w:tcPr>
          <w:p w14:paraId="7C695443" w14:textId="77777777" w:rsidR="00637698" w:rsidRPr="00113A31" w:rsidRDefault="00637698" w:rsidP="00F34F8D">
            <w:pPr>
              <w:rPr>
                <w:szCs w:val="24"/>
                <w:lang w:val="it-IT"/>
              </w:rPr>
            </w:pPr>
          </w:p>
        </w:tc>
      </w:tr>
      <w:tr w:rsidR="00637698" w:rsidRPr="00006313" w14:paraId="0B374F7B" w14:textId="77777777" w:rsidTr="00F34F8D">
        <w:tc>
          <w:tcPr>
            <w:tcW w:w="3794" w:type="dxa"/>
            <w:gridSpan w:val="2"/>
            <w:shd w:val="clear" w:color="auto" w:fill="auto"/>
          </w:tcPr>
          <w:p w14:paraId="7C37764A" w14:textId="77777777" w:rsidR="00637698" w:rsidRPr="00006313" w:rsidRDefault="00637698" w:rsidP="00F34F8D">
            <w:pPr>
              <w:pStyle w:val="Aeeaoaeaa1"/>
              <w:widowControl/>
              <w:spacing w:after="40"/>
              <w:jc w:val="left"/>
              <w:rPr>
                <w:b w:val="0"/>
                <w:sz w:val="24"/>
                <w:szCs w:val="24"/>
                <w:lang w:val="it-IT"/>
              </w:rPr>
            </w:pPr>
            <w:r>
              <w:rPr>
                <w:b w:val="0"/>
                <w:sz w:val="24"/>
                <w:szCs w:val="24"/>
                <w:lang w:val="it-IT"/>
              </w:rPr>
              <w:t xml:space="preserve">Informazioni </w:t>
            </w:r>
            <w:r w:rsidRPr="00006313">
              <w:rPr>
                <w:b w:val="0"/>
                <w:sz w:val="24"/>
                <w:szCs w:val="24"/>
                <w:lang w:val="it-IT"/>
              </w:rPr>
              <w:t>aggiornat</w:t>
            </w:r>
            <w:r>
              <w:rPr>
                <w:b w:val="0"/>
                <w:sz w:val="24"/>
                <w:szCs w:val="24"/>
                <w:lang w:val="it-IT"/>
              </w:rPr>
              <w:t>e</w:t>
            </w:r>
            <w:r w:rsidRPr="00006313">
              <w:rPr>
                <w:b w:val="0"/>
                <w:sz w:val="24"/>
                <w:szCs w:val="24"/>
                <w:lang w:val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76C1FDEC" w14:textId="77777777" w:rsidR="00637698" w:rsidRPr="00006313" w:rsidRDefault="00637698" w:rsidP="00F34F8D">
            <w:pPr>
              <w:rPr>
                <w:szCs w:val="24"/>
              </w:rPr>
            </w:pPr>
          </w:p>
        </w:tc>
      </w:tr>
      <w:tr w:rsidR="00637698" w:rsidRPr="00006313" w14:paraId="5BBF3F4B" w14:textId="77777777" w:rsidTr="00F34F8D">
        <w:tc>
          <w:tcPr>
            <w:tcW w:w="2376" w:type="dxa"/>
            <w:shd w:val="clear" w:color="auto" w:fill="auto"/>
          </w:tcPr>
          <w:p w14:paraId="63F0E830" w14:textId="77777777" w:rsidR="00637698" w:rsidRPr="00006313" w:rsidRDefault="00637698" w:rsidP="00F34F8D">
            <w:pPr>
              <w:pStyle w:val="Aeeaoaeaa1"/>
              <w:widowControl/>
              <w:spacing w:after="40"/>
              <w:jc w:val="left"/>
              <w:rPr>
                <w:b w:val="0"/>
                <w:sz w:val="24"/>
                <w:szCs w:val="24"/>
                <w:lang w:val="it-IT"/>
              </w:rPr>
            </w:pPr>
            <w:r w:rsidRPr="00006313">
              <w:rPr>
                <w:b w:val="0"/>
                <w:sz w:val="24"/>
                <w:szCs w:val="24"/>
                <w:lang w:val="it-IT"/>
              </w:rPr>
              <w:t>Nome e Cognome</w:t>
            </w:r>
          </w:p>
        </w:tc>
        <w:tc>
          <w:tcPr>
            <w:tcW w:w="7544" w:type="dxa"/>
            <w:gridSpan w:val="2"/>
            <w:shd w:val="clear" w:color="auto" w:fill="auto"/>
          </w:tcPr>
          <w:p w14:paraId="2C0876B8" w14:textId="77777777" w:rsidR="00637698" w:rsidRPr="00006313" w:rsidRDefault="00637698" w:rsidP="00F34F8D">
            <w:pPr>
              <w:rPr>
                <w:szCs w:val="24"/>
              </w:rPr>
            </w:pPr>
          </w:p>
        </w:tc>
      </w:tr>
      <w:tr w:rsidR="00637698" w:rsidRPr="00006313" w14:paraId="602FCA32" w14:textId="77777777" w:rsidTr="00F34F8D">
        <w:tc>
          <w:tcPr>
            <w:tcW w:w="2376" w:type="dxa"/>
            <w:shd w:val="clear" w:color="auto" w:fill="auto"/>
          </w:tcPr>
          <w:p w14:paraId="52EC00E7" w14:textId="77777777" w:rsidR="00637698" w:rsidRPr="00006313" w:rsidRDefault="00637698" w:rsidP="00F34F8D">
            <w:pPr>
              <w:pStyle w:val="Aeeaoaeaa1"/>
              <w:widowControl/>
              <w:spacing w:after="40"/>
              <w:jc w:val="left"/>
              <w:rPr>
                <w:b w:val="0"/>
                <w:sz w:val="24"/>
                <w:szCs w:val="24"/>
                <w:lang w:val="it-IT"/>
              </w:rPr>
            </w:pPr>
            <w:r w:rsidRPr="00006313">
              <w:rPr>
                <w:b w:val="0"/>
                <w:sz w:val="24"/>
                <w:szCs w:val="24"/>
                <w:lang w:val="it-IT"/>
              </w:rPr>
              <w:t>Data di nascita</w:t>
            </w:r>
          </w:p>
        </w:tc>
        <w:tc>
          <w:tcPr>
            <w:tcW w:w="7544" w:type="dxa"/>
            <w:gridSpan w:val="2"/>
            <w:shd w:val="clear" w:color="auto" w:fill="auto"/>
          </w:tcPr>
          <w:p w14:paraId="42EB83E5" w14:textId="77777777" w:rsidR="00637698" w:rsidRPr="00006313" w:rsidRDefault="00637698" w:rsidP="00F34F8D">
            <w:pPr>
              <w:rPr>
                <w:szCs w:val="24"/>
              </w:rPr>
            </w:pPr>
          </w:p>
        </w:tc>
      </w:tr>
    </w:tbl>
    <w:p w14:paraId="246CD07C" w14:textId="77777777" w:rsidR="00637698" w:rsidRDefault="00637698" w:rsidP="00637698">
      <w:pPr>
        <w:spacing w:line="360" w:lineRule="auto"/>
        <w:ind w:right="141"/>
        <w:jc w:val="both"/>
        <w:rPr>
          <w:bCs/>
        </w:rPr>
      </w:pPr>
    </w:p>
    <w:p w14:paraId="7D86E33C" w14:textId="77777777" w:rsidR="00637698" w:rsidRPr="00113A31" w:rsidRDefault="00637698" w:rsidP="00637698">
      <w:pPr>
        <w:spacing w:line="360" w:lineRule="auto"/>
        <w:ind w:right="141"/>
        <w:jc w:val="both"/>
        <w:rPr>
          <w:sz w:val="20"/>
          <w:lang w:val="it-IT"/>
        </w:rPr>
      </w:pPr>
      <w:r w:rsidRPr="00113A31">
        <w:rPr>
          <w:bCs/>
          <w:sz w:val="20"/>
          <w:lang w:val="it-IT"/>
        </w:rPr>
        <w:t>Si raccomanda di indicare con precisione tutti gli elementi valutabili ai sensi del bando di selezione (a</w:t>
      </w:r>
      <w:r w:rsidRPr="00113A31">
        <w:rPr>
          <w:sz w:val="20"/>
          <w:lang w:val="it-IT"/>
        </w:rPr>
        <w:t>ggiungere o togliere righe secondo necessità).</w:t>
      </w:r>
    </w:p>
    <w:p w14:paraId="3AC86BDC" w14:textId="77777777" w:rsidR="00517AC9" w:rsidRPr="00113A31" w:rsidRDefault="00517AC9" w:rsidP="00637698">
      <w:pPr>
        <w:spacing w:line="360" w:lineRule="auto"/>
        <w:ind w:right="141"/>
        <w:jc w:val="both"/>
        <w:rPr>
          <w:lang w:val="it-IT"/>
        </w:rPr>
      </w:pPr>
    </w:p>
    <w:p w14:paraId="35DEA287" w14:textId="77777777" w:rsidR="00637698" w:rsidRPr="00006313" w:rsidRDefault="00637698" w:rsidP="00637698">
      <w:pPr>
        <w:pStyle w:val="Aaoeeu"/>
        <w:widowControl/>
        <w:spacing w:after="40"/>
        <w:rPr>
          <w:b/>
          <w:sz w:val="24"/>
          <w:szCs w:val="24"/>
          <w:lang w:val="it-IT"/>
        </w:rPr>
      </w:pPr>
      <w:r>
        <w:rPr>
          <w:b/>
          <w:sz w:val="24"/>
          <w:szCs w:val="24"/>
          <w:lang w:val="it-IT"/>
        </w:rPr>
        <w:t>Esperienza</w:t>
      </w:r>
      <w:r w:rsidRPr="00006313">
        <w:rPr>
          <w:b/>
          <w:sz w:val="24"/>
          <w:szCs w:val="24"/>
          <w:lang w:val="it-IT"/>
        </w:rPr>
        <w:t xml:space="preserve">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637698" w:rsidRPr="00006313" w14:paraId="0AC13ACB" w14:textId="77777777" w:rsidTr="00F34F8D">
        <w:tc>
          <w:tcPr>
            <w:tcW w:w="1690" w:type="dxa"/>
            <w:shd w:val="clear" w:color="auto" w:fill="auto"/>
          </w:tcPr>
          <w:p w14:paraId="390DD316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  <w:r w:rsidRPr="00006313">
              <w:rPr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3856" w:type="dxa"/>
          </w:tcPr>
          <w:p w14:paraId="6267B5C0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  <w:r>
              <w:rPr>
                <w:b/>
                <w:sz w:val="24"/>
                <w:szCs w:val="24"/>
                <w:lang w:val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3FB480E2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  <w:r>
              <w:rPr>
                <w:b/>
                <w:sz w:val="24"/>
                <w:szCs w:val="24"/>
                <w:lang w:val="it-IT"/>
              </w:rPr>
              <w:t>Principali attività e responsabilità</w:t>
            </w:r>
            <w:r w:rsidRPr="00006313">
              <w:rPr>
                <w:b/>
                <w:sz w:val="24"/>
                <w:szCs w:val="24"/>
                <w:lang w:val="it-IT"/>
              </w:rPr>
              <w:t xml:space="preserve"> </w:t>
            </w:r>
          </w:p>
        </w:tc>
      </w:tr>
      <w:tr w:rsidR="00637698" w:rsidRPr="00006313" w14:paraId="3014E97A" w14:textId="77777777" w:rsidTr="00F34F8D">
        <w:tc>
          <w:tcPr>
            <w:tcW w:w="1690" w:type="dxa"/>
            <w:shd w:val="clear" w:color="auto" w:fill="auto"/>
          </w:tcPr>
          <w:p w14:paraId="31F9254F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3E191DF1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  <w:shd w:val="clear" w:color="auto" w:fill="auto"/>
          </w:tcPr>
          <w:p w14:paraId="649E8303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  <w:tr w:rsidR="00637698" w:rsidRPr="00006313" w14:paraId="7855674E" w14:textId="77777777" w:rsidTr="00F34F8D">
        <w:tc>
          <w:tcPr>
            <w:tcW w:w="1690" w:type="dxa"/>
            <w:shd w:val="clear" w:color="auto" w:fill="auto"/>
          </w:tcPr>
          <w:p w14:paraId="2D4DA990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176ED4A7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  <w:shd w:val="clear" w:color="auto" w:fill="auto"/>
          </w:tcPr>
          <w:p w14:paraId="11E0CE42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  <w:tr w:rsidR="00637698" w:rsidRPr="00006313" w14:paraId="661A3A16" w14:textId="77777777" w:rsidTr="00F34F8D">
        <w:tc>
          <w:tcPr>
            <w:tcW w:w="1690" w:type="dxa"/>
            <w:shd w:val="clear" w:color="auto" w:fill="auto"/>
          </w:tcPr>
          <w:p w14:paraId="7F69176A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7DB435EA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  <w:shd w:val="clear" w:color="auto" w:fill="auto"/>
          </w:tcPr>
          <w:p w14:paraId="05854E51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</w:tbl>
    <w:p w14:paraId="173354D5" w14:textId="77777777" w:rsidR="00637698" w:rsidRPr="00F64ABC" w:rsidRDefault="00637698" w:rsidP="00637698">
      <w:pPr>
        <w:spacing w:line="360" w:lineRule="auto"/>
        <w:ind w:right="141"/>
        <w:jc w:val="both"/>
        <w:rPr>
          <w:szCs w:val="24"/>
        </w:rPr>
      </w:pPr>
    </w:p>
    <w:p w14:paraId="274A2601" w14:textId="77777777" w:rsidR="00637698" w:rsidRPr="00006313" w:rsidRDefault="00637698" w:rsidP="00637698">
      <w:pPr>
        <w:pStyle w:val="Aaoeeu"/>
        <w:widowControl/>
        <w:spacing w:after="40"/>
        <w:rPr>
          <w:b/>
          <w:sz w:val="24"/>
          <w:szCs w:val="24"/>
          <w:lang w:val="it-IT"/>
        </w:rPr>
      </w:pPr>
      <w:r>
        <w:rPr>
          <w:b/>
          <w:sz w:val="24"/>
          <w:szCs w:val="24"/>
          <w:lang w:val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637698" w:rsidRPr="00006313" w14:paraId="6F2435FC" w14:textId="77777777" w:rsidTr="00F34F8D">
        <w:tc>
          <w:tcPr>
            <w:tcW w:w="1584" w:type="dxa"/>
            <w:shd w:val="clear" w:color="auto" w:fill="auto"/>
          </w:tcPr>
          <w:p w14:paraId="62A0B7CC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  <w:r w:rsidRPr="00006313">
              <w:rPr>
                <w:b/>
                <w:sz w:val="24"/>
                <w:szCs w:val="24"/>
                <w:lang w:val="it-IT"/>
              </w:rPr>
              <w:t>Data</w:t>
            </w:r>
          </w:p>
        </w:tc>
        <w:tc>
          <w:tcPr>
            <w:tcW w:w="4062" w:type="dxa"/>
          </w:tcPr>
          <w:p w14:paraId="4AB7F93B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  <w:r w:rsidRPr="00006313">
              <w:rPr>
                <w:b/>
                <w:sz w:val="24"/>
                <w:szCs w:val="24"/>
                <w:lang w:val="it-IT"/>
              </w:rPr>
              <w:t>Titolo</w:t>
            </w:r>
            <w:r>
              <w:rPr>
                <w:b/>
                <w:sz w:val="24"/>
                <w:szCs w:val="24"/>
                <w:lang w:val="it-IT"/>
              </w:rPr>
              <w:t xml:space="preserve"> / Principali tematiche</w:t>
            </w:r>
          </w:p>
        </w:tc>
        <w:tc>
          <w:tcPr>
            <w:tcW w:w="4351" w:type="dxa"/>
            <w:shd w:val="clear" w:color="auto" w:fill="auto"/>
          </w:tcPr>
          <w:p w14:paraId="0EE12A66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  <w:r w:rsidRPr="00006313">
              <w:rPr>
                <w:b/>
                <w:sz w:val="24"/>
                <w:szCs w:val="24"/>
                <w:lang w:val="it-IT"/>
              </w:rPr>
              <w:t>Ente</w:t>
            </w:r>
          </w:p>
        </w:tc>
      </w:tr>
      <w:tr w:rsidR="00637698" w:rsidRPr="00006313" w14:paraId="53742BAA" w14:textId="77777777" w:rsidTr="00F34F8D">
        <w:tc>
          <w:tcPr>
            <w:tcW w:w="1584" w:type="dxa"/>
            <w:shd w:val="clear" w:color="auto" w:fill="auto"/>
          </w:tcPr>
          <w:p w14:paraId="5B3807D2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0F90E61F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  <w:shd w:val="clear" w:color="auto" w:fill="auto"/>
          </w:tcPr>
          <w:p w14:paraId="44D8FD24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  <w:tr w:rsidR="00637698" w:rsidRPr="00006313" w14:paraId="44828301" w14:textId="77777777" w:rsidTr="00F34F8D">
        <w:tc>
          <w:tcPr>
            <w:tcW w:w="1584" w:type="dxa"/>
            <w:shd w:val="clear" w:color="auto" w:fill="auto"/>
          </w:tcPr>
          <w:p w14:paraId="2ABBED94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069611EC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  <w:shd w:val="clear" w:color="auto" w:fill="auto"/>
          </w:tcPr>
          <w:p w14:paraId="463A4554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  <w:tr w:rsidR="00637698" w:rsidRPr="00006313" w14:paraId="039E091D" w14:textId="77777777" w:rsidTr="00F34F8D">
        <w:tc>
          <w:tcPr>
            <w:tcW w:w="1584" w:type="dxa"/>
            <w:shd w:val="clear" w:color="auto" w:fill="auto"/>
          </w:tcPr>
          <w:p w14:paraId="5DE88EE2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3DBE65EB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  <w:shd w:val="clear" w:color="auto" w:fill="auto"/>
          </w:tcPr>
          <w:p w14:paraId="4C58BED7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  <w:tr w:rsidR="00637698" w:rsidRPr="00006313" w14:paraId="36E1A635" w14:textId="77777777" w:rsidTr="00F34F8D">
        <w:tc>
          <w:tcPr>
            <w:tcW w:w="1584" w:type="dxa"/>
            <w:shd w:val="clear" w:color="auto" w:fill="auto"/>
          </w:tcPr>
          <w:p w14:paraId="60D04A31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31BB1D88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  <w:shd w:val="clear" w:color="auto" w:fill="auto"/>
          </w:tcPr>
          <w:p w14:paraId="7268BB2D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</w:tbl>
    <w:p w14:paraId="09B218A6" w14:textId="77777777" w:rsidR="00637698" w:rsidRPr="00006313" w:rsidRDefault="00637698" w:rsidP="00637698">
      <w:pPr>
        <w:spacing w:after="40"/>
        <w:ind w:hanging="567"/>
        <w:rPr>
          <w:b/>
          <w:szCs w:val="24"/>
        </w:rPr>
      </w:pPr>
    </w:p>
    <w:p w14:paraId="1068402B" w14:textId="77777777" w:rsidR="00637698" w:rsidRPr="00006313" w:rsidRDefault="00637698" w:rsidP="00637698">
      <w:pPr>
        <w:pStyle w:val="Aaoeeu"/>
        <w:widowControl/>
        <w:spacing w:after="40"/>
        <w:rPr>
          <w:b/>
          <w:sz w:val="24"/>
          <w:szCs w:val="24"/>
          <w:lang w:val="it-IT"/>
        </w:rPr>
      </w:pPr>
      <w:r w:rsidRPr="00006313">
        <w:rPr>
          <w:b/>
          <w:sz w:val="24"/>
          <w:szCs w:val="24"/>
          <w:lang w:val="it-IT"/>
        </w:rPr>
        <w:t xml:space="preserve">Pubblicazioni </w:t>
      </w:r>
      <w:r>
        <w:rPr>
          <w:b/>
          <w:sz w:val="24"/>
          <w:szCs w:val="24"/>
          <w:lang w:val="it-IT"/>
        </w:rPr>
        <w:t>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637698" w:rsidRPr="00006313" w14:paraId="654097DA" w14:textId="77777777" w:rsidTr="00F34F8D">
        <w:tc>
          <w:tcPr>
            <w:tcW w:w="9889" w:type="dxa"/>
            <w:shd w:val="clear" w:color="auto" w:fill="auto"/>
          </w:tcPr>
          <w:p w14:paraId="0A727D61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  <w:tr w:rsidR="00637698" w:rsidRPr="00006313" w14:paraId="15953ECA" w14:textId="77777777" w:rsidTr="00F34F8D">
        <w:tc>
          <w:tcPr>
            <w:tcW w:w="9889" w:type="dxa"/>
            <w:shd w:val="clear" w:color="auto" w:fill="auto"/>
          </w:tcPr>
          <w:p w14:paraId="7A0E6713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  <w:tr w:rsidR="00637698" w:rsidRPr="00006313" w14:paraId="3CEC96D6" w14:textId="77777777" w:rsidTr="00F34F8D">
        <w:tc>
          <w:tcPr>
            <w:tcW w:w="9889" w:type="dxa"/>
            <w:shd w:val="clear" w:color="auto" w:fill="auto"/>
          </w:tcPr>
          <w:p w14:paraId="19967AAA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</w:tbl>
    <w:p w14:paraId="5B6369BB" w14:textId="77777777" w:rsidR="00637698" w:rsidRPr="00006313" w:rsidRDefault="00637698" w:rsidP="00637698">
      <w:pPr>
        <w:spacing w:after="40"/>
        <w:ind w:hanging="567"/>
        <w:rPr>
          <w:b/>
          <w:szCs w:val="24"/>
        </w:rPr>
      </w:pPr>
    </w:p>
    <w:p w14:paraId="0FDC0A8C" w14:textId="77777777" w:rsidR="00637698" w:rsidRPr="00006313" w:rsidRDefault="00637698" w:rsidP="00637698">
      <w:pPr>
        <w:pStyle w:val="Aaoeeu"/>
        <w:widowControl/>
        <w:spacing w:after="40"/>
        <w:rPr>
          <w:b/>
          <w:sz w:val="24"/>
          <w:szCs w:val="24"/>
          <w:lang w:val="it-IT"/>
        </w:rPr>
      </w:pPr>
      <w:r w:rsidRPr="00006313">
        <w:rPr>
          <w:b/>
          <w:sz w:val="24"/>
          <w:szCs w:val="24"/>
          <w:lang w:val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637698" w:rsidRPr="00006313" w14:paraId="520253EA" w14:textId="77777777" w:rsidTr="00F34F8D">
        <w:tc>
          <w:tcPr>
            <w:tcW w:w="9889" w:type="dxa"/>
            <w:shd w:val="clear" w:color="auto" w:fill="auto"/>
          </w:tcPr>
          <w:p w14:paraId="078D47A6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  <w:tr w:rsidR="00637698" w:rsidRPr="00006313" w14:paraId="2300A5C3" w14:textId="77777777" w:rsidTr="00F34F8D">
        <w:tc>
          <w:tcPr>
            <w:tcW w:w="9889" w:type="dxa"/>
            <w:shd w:val="clear" w:color="auto" w:fill="auto"/>
          </w:tcPr>
          <w:p w14:paraId="3E5A2315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  <w:tr w:rsidR="00637698" w:rsidRPr="00006313" w14:paraId="444C2B7A" w14:textId="77777777" w:rsidTr="00F34F8D">
        <w:tc>
          <w:tcPr>
            <w:tcW w:w="9889" w:type="dxa"/>
            <w:shd w:val="clear" w:color="auto" w:fill="auto"/>
          </w:tcPr>
          <w:p w14:paraId="6AE3E81A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</w:tbl>
    <w:p w14:paraId="392CAEE1" w14:textId="77777777" w:rsidR="00637698" w:rsidRDefault="00637698" w:rsidP="00637698">
      <w:pPr>
        <w:pStyle w:val="Aaoeeu"/>
        <w:widowControl/>
        <w:spacing w:after="40"/>
        <w:rPr>
          <w:b/>
          <w:sz w:val="24"/>
          <w:szCs w:val="24"/>
          <w:lang w:val="it-IT"/>
        </w:rPr>
      </w:pPr>
    </w:p>
    <w:p w14:paraId="023DB320" w14:textId="77777777" w:rsidR="0066668A" w:rsidRDefault="0066668A" w:rsidP="00637698">
      <w:pPr>
        <w:pStyle w:val="Aaoeeu"/>
        <w:widowControl/>
        <w:spacing w:after="40"/>
        <w:rPr>
          <w:b/>
          <w:sz w:val="24"/>
          <w:szCs w:val="24"/>
          <w:lang w:val="it-IT"/>
        </w:rPr>
      </w:pPr>
    </w:p>
    <w:p w14:paraId="140D8DBF" w14:textId="77777777" w:rsidR="0066668A" w:rsidRDefault="0066668A" w:rsidP="00637698">
      <w:pPr>
        <w:pStyle w:val="Aaoeeu"/>
        <w:widowControl/>
        <w:spacing w:after="40"/>
        <w:rPr>
          <w:b/>
          <w:sz w:val="24"/>
          <w:szCs w:val="24"/>
          <w:lang w:val="it-IT"/>
        </w:rPr>
      </w:pPr>
    </w:p>
    <w:p w14:paraId="670397ED" w14:textId="77777777" w:rsidR="0066668A" w:rsidRPr="00006313" w:rsidRDefault="0066668A" w:rsidP="00637698">
      <w:pPr>
        <w:pStyle w:val="Aaoeeu"/>
        <w:widowControl/>
        <w:spacing w:after="40"/>
        <w:rPr>
          <w:b/>
          <w:sz w:val="24"/>
          <w:szCs w:val="24"/>
          <w:lang w:val="it-IT"/>
        </w:rPr>
      </w:pPr>
    </w:p>
    <w:p w14:paraId="0FE85124" w14:textId="77777777" w:rsidR="00637698" w:rsidRPr="00006313" w:rsidRDefault="00637698" w:rsidP="00637698">
      <w:pPr>
        <w:pStyle w:val="Aaoeeu"/>
        <w:widowControl/>
        <w:spacing w:after="40"/>
        <w:rPr>
          <w:b/>
          <w:sz w:val="24"/>
          <w:szCs w:val="24"/>
          <w:lang w:val="it-IT"/>
        </w:rPr>
      </w:pPr>
      <w:r w:rsidRPr="00006313">
        <w:rPr>
          <w:b/>
          <w:sz w:val="24"/>
          <w:szCs w:val="24"/>
          <w:lang w:val="it-IT"/>
        </w:rPr>
        <w:lastRenderedPageBreak/>
        <w:t>Ul</w:t>
      </w:r>
      <w:r>
        <w:rPr>
          <w:b/>
          <w:sz w:val="24"/>
          <w:szCs w:val="24"/>
          <w:lang w:val="it-IT"/>
        </w:rPr>
        <w:t>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637698" w:rsidRPr="00006313" w14:paraId="131A0C00" w14:textId="77777777" w:rsidTr="00F34F8D">
        <w:tc>
          <w:tcPr>
            <w:tcW w:w="9889" w:type="dxa"/>
            <w:shd w:val="clear" w:color="auto" w:fill="auto"/>
          </w:tcPr>
          <w:p w14:paraId="5E7D9716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  <w:tr w:rsidR="00637698" w:rsidRPr="00006313" w14:paraId="7EC316D1" w14:textId="77777777" w:rsidTr="00F34F8D">
        <w:tc>
          <w:tcPr>
            <w:tcW w:w="9889" w:type="dxa"/>
            <w:shd w:val="clear" w:color="auto" w:fill="auto"/>
          </w:tcPr>
          <w:p w14:paraId="694B09C7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  <w:tr w:rsidR="00637698" w:rsidRPr="00006313" w14:paraId="07A209A7" w14:textId="77777777" w:rsidTr="00F34F8D">
        <w:tc>
          <w:tcPr>
            <w:tcW w:w="9889" w:type="dxa"/>
            <w:shd w:val="clear" w:color="auto" w:fill="auto"/>
          </w:tcPr>
          <w:p w14:paraId="1D4F55FA" w14:textId="77777777" w:rsidR="00637698" w:rsidRPr="00006313" w:rsidRDefault="00637698" w:rsidP="00F34F8D">
            <w:pPr>
              <w:pStyle w:val="Aaoeeu"/>
              <w:widowControl/>
              <w:spacing w:after="40"/>
              <w:rPr>
                <w:b/>
                <w:sz w:val="24"/>
                <w:szCs w:val="24"/>
                <w:lang w:val="it-IT"/>
              </w:rPr>
            </w:pPr>
          </w:p>
        </w:tc>
      </w:tr>
    </w:tbl>
    <w:p w14:paraId="6E58F720" w14:textId="77777777" w:rsidR="00637698" w:rsidRDefault="00637698" w:rsidP="00637698">
      <w:pPr>
        <w:spacing w:after="6"/>
        <w:ind w:left="180" w:hanging="180"/>
        <w:jc w:val="center"/>
        <w:rPr>
          <w:color w:val="000000"/>
          <w:szCs w:val="24"/>
        </w:rPr>
      </w:pPr>
    </w:p>
    <w:p w14:paraId="660D6DF3" w14:textId="77777777" w:rsidR="00637698" w:rsidRPr="000F4A35" w:rsidRDefault="00637698" w:rsidP="00637698">
      <w:pPr>
        <w:pStyle w:val="Aaoeeu"/>
        <w:rPr>
          <w:sz w:val="24"/>
          <w:szCs w:val="24"/>
        </w:rPr>
      </w:pPr>
      <w:proofErr w:type="spellStart"/>
      <w:r w:rsidRPr="000F4A35">
        <w:rPr>
          <w:sz w:val="24"/>
          <w:szCs w:val="24"/>
        </w:rPr>
        <w:t>Luogo</w:t>
      </w:r>
      <w:proofErr w:type="spellEnd"/>
      <w:r w:rsidRPr="000F4A35">
        <w:rPr>
          <w:sz w:val="24"/>
          <w:szCs w:val="24"/>
        </w:rPr>
        <w:t xml:space="preserve">, data e </w:t>
      </w:r>
      <w:proofErr w:type="spellStart"/>
      <w:r w:rsidRPr="000F4A35">
        <w:rPr>
          <w:sz w:val="24"/>
          <w:szCs w:val="24"/>
        </w:rPr>
        <w:t>firma</w:t>
      </w:r>
      <w:proofErr w:type="spellEnd"/>
    </w:p>
    <w:p w14:paraId="2C3FEFB3" w14:textId="77777777" w:rsidR="00F0344A" w:rsidRPr="00F0344A" w:rsidRDefault="00F0344A" w:rsidP="00637698">
      <w:pPr>
        <w:tabs>
          <w:tab w:val="left" w:pos="9000"/>
        </w:tabs>
        <w:suppressAutoHyphens w:val="0"/>
        <w:ind w:left="360" w:right="278"/>
        <w:jc w:val="center"/>
        <w:rPr>
          <w:rFonts w:ascii="Garamond" w:hAnsi="Garamond"/>
          <w:color w:val="000000"/>
          <w:sz w:val="20"/>
          <w:lang w:val="x-none" w:eastAsia="it-IT"/>
        </w:rPr>
      </w:pPr>
    </w:p>
    <w:p w14:paraId="2BDB7980" w14:textId="77777777" w:rsidR="00F0344A" w:rsidRPr="00F0344A" w:rsidRDefault="00F0344A" w:rsidP="00F0344A">
      <w:pPr>
        <w:keepNext/>
        <w:ind w:left="5280"/>
        <w:jc w:val="both"/>
        <w:outlineLvl w:val="2"/>
        <w:rPr>
          <w:rFonts w:ascii="Times New Roman" w:hAnsi="Times New Roman"/>
          <w:b/>
          <w:bCs/>
          <w:sz w:val="22"/>
          <w:lang w:val="it-IT"/>
        </w:rPr>
      </w:pPr>
    </w:p>
    <w:p w14:paraId="1DD0E451" w14:textId="77777777" w:rsidR="00F0344A" w:rsidRPr="00F0344A" w:rsidRDefault="00F0344A" w:rsidP="00F0344A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71D3AF78" w14:textId="77777777" w:rsidR="00F0344A" w:rsidRPr="00F0344A" w:rsidRDefault="00F0344A" w:rsidP="00F0344A">
      <w:pPr>
        <w:jc w:val="right"/>
        <w:rPr>
          <w:rFonts w:ascii="Times New Roman" w:hAnsi="Times New Roman"/>
          <w:sz w:val="22"/>
          <w:szCs w:val="22"/>
          <w:lang w:val="it-IT"/>
        </w:rPr>
      </w:pPr>
    </w:p>
    <w:sectPr w:rsidR="00F0344A" w:rsidRPr="00F0344A">
      <w:footerReference w:type="default" r:id="rId10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D9F236" w14:textId="77777777" w:rsidR="006562F5" w:rsidRDefault="006562F5">
      <w:r>
        <w:separator/>
      </w:r>
    </w:p>
  </w:endnote>
  <w:endnote w:type="continuationSeparator" w:id="0">
    <w:p w14:paraId="01B09009" w14:textId="77777777" w:rsidR="006562F5" w:rsidRDefault="006562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jaVu Sans">
    <w:charset w:val="00"/>
    <w:family w:val="swiss"/>
    <w:pitch w:val="variable"/>
    <w:sig w:usb0="E7002EFF" w:usb1="D200FDFF" w:usb2="0A24602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ヒラギノ角ゴ Pro W3"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941522" w14:textId="77777777" w:rsidR="00A65537" w:rsidRPr="00C07B03" w:rsidRDefault="00A65537" w:rsidP="00C07B0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1C9A02" w14:textId="77777777" w:rsidR="006562F5" w:rsidRDefault="006562F5">
      <w:r>
        <w:separator/>
      </w:r>
    </w:p>
  </w:footnote>
  <w:footnote w:type="continuationSeparator" w:id="0">
    <w:p w14:paraId="3F5E8AC2" w14:textId="77777777" w:rsidR="006562F5" w:rsidRDefault="006562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)"/>
      <w:lvlJc w:val="left"/>
      <w:pPr>
        <w:tabs>
          <w:tab w:val="num" w:pos="720"/>
        </w:tabs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)"/>
      <w:lvlJc w:val="left"/>
      <w:pPr>
        <w:tabs>
          <w:tab w:val="num" w:pos="720"/>
        </w:tabs>
      </w:pPr>
    </w:lvl>
  </w:abstractNum>
  <w:abstractNum w:abstractNumId="5" w15:restartNumberingAfterBreak="0">
    <w:nsid w:val="073F3A51"/>
    <w:multiLevelType w:val="hybridMultilevel"/>
    <w:tmpl w:val="D1D8E7E8"/>
    <w:lvl w:ilvl="0" w:tplc="D9BEF6D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4B5D4E"/>
    <w:multiLevelType w:val="hybridMultilevel"/>
    <w:tmpl w:val="95267764"/>
    <w:lvl w:ilvl="0" w:tplc="F1F2708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0FC508B"/>
    <w:multiLevelType w:val="hybridMultilevel"/>
    <w:tmpl w:val="61FA48FA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340249A"/>
    <w:multiLevelType w:val="hybridMultilevel"/>
    <w:tmpl w:val="B70CE37A"/>
    <w:lvl w:ilvl="0" w:tplc="04100001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14890621"/>
    <w:multiLevelType w:val="hybridMultilevel"/>
    <w:tmpl w:val="C4E4EA44"/>
    <w:lvl w:ilvl="0" w:tplc="FFFFFFFF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14D26125"/>
    <w:multiLevelType w:val="hybridMultilevel"/>
    <w:tmpl w:val="42169696"/>
    <w:lvl w:ilvl="0" w:tplc="65E8E970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4" w15:restartNumberingAfterBreak="0">
    <w:nsid w:val="16196885"/>
    <w:multiLevelType w:val="hybridMultilevel"/>
    <w:tmpl w:val="1DF6B88E"/>
    <w:lvl w:ilvl="0" w:tplc="E016666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6115FD"/>
    <w:multiLevelType w:val="hybridMultilevel"/>
    <w:tmpl w:val="7750D06A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4516AD"/>
    <w:multiLevelType w:val="hybridMultilevel"/>
    <w:tmpl w:val="2DAEC48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1E631CA"/>
    <w:multiLevelType w:val="hybridMultilevel"/>
    <w:tmpl w:val="100E53DA"/>
    <w:lvl w:ilvl="0" w:tplc="3E629694">
      <w:start w:val="1"/>
      <w:numFmt w:val="decimal"/>
      <w:lvlText w:val="%1."/>
      <w:lvlJc w:val="left"/>
      <w:pPr>
        <w:ind w:left="600" w:hanging="60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3C8780F"/>
    <w:multiLevelType w:val="hybridMultilevel"/>
    <w:tmpl w:val="447E24CA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24DD7967"/>
    <w:multiLevelType w:val="hybridMultilevel"/>
    <w:tmpl w:val="80D87D1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5CA7C7A"/>
    <w:multiLevelType w:val="hybridMultilevel"/>
    <w:tmpl w:val="260C0CE6"/>
    <w:lvl w:ilvl="0" w:tplc="C040E30E">
      <w:numFmt w:val="bullet"/>
      <w:lvlText w:val="-"/>
      <w:lvlJc w:val="left"/>
      <w:pPr>
        <w:tabs>
          <w:tab w:val="num" w:pos="1623"/>
        </w:tabs>
        <w:ind w:left="1623" w:hanging="915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08B7034"/>
    <w:multiLevelType w:val="hybridMultilevel"/>
    <w:tmpl w:val="8E30447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C236CC"/>
    <w:multiLevelType w:val="hybridMultilevel"/>
    <w:tmpl w:val="E7649562"/>
    <w:lvl w:ilvl="0" w:tplc="0CC06180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881042B"/>
    <w:multiLevelType w:val="hybridMultilevel"/>
    <w:tmpl w:val="1A96693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CC2F03"/>
    <w:multiLevelType w:val="hybridMultilevel"/>
    <w:tmpl w:val="7A1A9BD6"/>
    <w:lvl w:ilvl="0" w:tplc="5CC2DF0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4E337C2"/>
    <w:multiLevelType w:val="hybridMultilevel"/>
    <w:tmpl w:val="D6109AA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816E1D"/>
    <w:multiLevelType w:val="hybridMultilevel"/>
    <w:tmpl w:val="4F88AD94"/>
    <w:lvl w:ilvl="0" w:tplc="A3E883B8">
      <w:start w:val="1"/>
      <w:numFmt w:val="decimal"/>
      <w:lvlText w:val="%1."/>
      <w:lvlJc w:val="left"/>
      <w:pPr>
        <w:ind w:left="960" w:hanging="360"/>
      </w:pPr>
      <w:rPr>
        <w:rFonts w:ascii="Times New Roman" w:eastAsia="Times New Roman" w:hAnsi="Times New Roman" w:cs="Times New Roman"/>
      </w:rPr>
    </w:lvl>
    <w:lvl w:ilvl="1" w:tplc="04100019" w:tentative="1">
      <w:start w:val="1"/>
      <w:numFmt w:val="lowerLetter"/>
      <w:lvlText w:val="%2."/>
      <w:lvlJc w:val="left"/>
      <w:pPr>
        <w:ind w:left="1680" w:hanging="360"/>
      </w:pPr>
    </w:lvl>
    <w:lvl w:ilvl="2" w:tplc="0410001B" w:tentative="1">
      <w:start w:val="1"/>
      <w:numFmt w:val="lowerRoman"/>
      <w:lvlText w:val="%3."/>
      <w:lvlJc w:val="right"/>
      <w:pPr>
        <w:ind w:left="2400" w:hanging="180"/>
      </w:pPr>
    </w:lvl>
    <w:lvl w:ilvl="3" w:tplc="0410000F" w:tentative="1">
      <w:start w:val="1"/>
      <w:numFmt w:val="decimal"/>
      <w:lvlText w:val="%4."/>
      <w:lvlJc w:val="left"/>
      <w:pPr>
        <w:ind w:left="3120" w:hanging="360"/>
      </w:pPr>
    </w:lvl>
    <w:lvl w:ilvl="4" w:tplc="04100019" w:tentative="1">
      <w:start w:val="1"/>
      <w:numFmt w:val="lowerLetter"/>
      <w:lvlText w:val="%5."/>
      <w:lvlJc w:val="left"/>
      <w:pPr>
        <w:ind w:left="3840" w:hanging="360"/>
      </w:pPr>
    </w:lvl>
    <w:lvl w:ilvl="5" w:tplc="0410001B" w:tentative="1">
      <w:start w:val="1"/>
      <w:numFmt w:val="lowerRoman"/>
      <w:lvlText w:val="%6."/>
      <w:lvlJc w:val="right"/>
      <w:pPr>
        <w:ind w:left="4560" w:hanging="180"/>
      </w:pPr>
    </w:lvl>
    <w:lvl w:ilvl="6" w:tplc="0410000F" w:tentative="1">
      <w:start w:val="1"/>
      <w:numFmt w:val="decimal"/>
      <w:lvlText w:val="%7."/>
      <w:lvlJc w:val="left"/>
      <w:pPr>
        <w:ind w:left="5280" w:hanging="360"/>
      </w:pPr>
    </w:lvl>
    <w:lvl w:ilvl="7" w:tplc="04100019" w:tentative="1">
      <w:start w:val="1"/>
      <w:numFmt w:val="lowerLetter"/>
      <w:lvlText w:val="%8."/>
      <w:lvlJc w:val="left"/>
      <w:pPr>
        <w:ind w:left="6000" w:hanging="360"/>
      </w:pPr>
    </w:lvl>
    <w:lvl w:ilvl="8" w:tplc="0410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32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792E21A9"/>
    <w:multiLevelType w:val="hybridMultilevel"/>
    <w:tmpl w:val="FCE8E992"/>
    <w:lvl w:ilvl="0" w:tplc="58A2B1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A79434C"/>
    <w:multiLevelType w:val="hybridMultilevel"/>
    <w:tmpl w:val="D55E0EDA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20"/>
  </w:num>
  <w:num w:numId="7">
    <w:abstractNumId w:val="36"/>
  </w:num>
  <w:num w:numId="8">
    <w:abstractNumId w:val="21"/>
  </w:num>
  <w:num w:numId="9">
    <w:abstractNumId w:val="16"/>
  </w:num>
  <w:num w:numId="10">
    <w:abstractNumId w:val="35"/>
  </w:num>
  <w:num w:numId="11">
    <w:abstractNumId w:val="15"/>
  </w:num>
  <w:num w:numId="12">
    <w:abstractNumId w:val="33"/>
  </w:num>
  <w:num w:numId="13">
    <w:abstractNumId w:val="6"/>
  </w:num>
  <w:num w:numId="14">
    <w:abstractNumId w:val="17"/>
  </w:num>
  <w:num w:numId="15">
    <w:abstractNumId w:val="31"/>
  </w:num>
  <w:num w:numId="16">
    <w:abstractNumId w:val="22"/>
  </w:num>
  <w:num w:numId="17">
    <w:abstractNumId w:val="28"/>
  </w:num>
  <w:num w:numId="18">
    <w:abstractNumId w:val="13"/>
  </w:num>
  <w:num w:numId="19">
    <w:abstractNumId w:val="2"/>
  </w:num>
  <w:num w:numId="20">
    <w:abstractNumId w:val="28"/>
  </w:num>
  <w:num w:numId="21">
    <w:abstractNumId w:val="29"/>
  </w:num>
  <w:num w:numId="22">
    <w:abstractNumId w:val="7"/>
  </w:num>
  <w:num w:numId="23">
    <w:abstractNumId w:val="18"/>
  </w:num>
  <w:num w:numId="24">
    <w:abstractNumId w:val="34"/>
  </w:num>
  <w:num w:numId="25">
    <w:abstractNumId w:val="37"/>
  </w:num>
  <w:num w:numId="26">
    <w:abstractNumId w:val="26"/>
  </w:num>
  <w:num w:numId="27">
    <w:abstractNumId w:val="9"/>
  </w:num>
  <w:num w:numId="28">
    <w:abstractNumId w:val="5"/>
  </w:num>
  <w:num w:numId="29">
    <w:abstractNumId w:val="19"/>
  </w:num>
  <w:num w:numId="30">
    <w:abstractNumId w:val="30"/>
  </w:num>
  <w:num w:numId="31">
    <w:abstractNumId w:val="24"/>
  </w:num>
  <w:num w:numId="32">
    <w:abstractNumId w:val="23"/>
  </w:num>
  <w:num w:numId="33">
    <w:abstractNumId w:val="14"/>
  </w:num>
  <w:num w:numId="34">
    <w:abstractNumId w:val="8"/>
  </w:num>
  <w:num w:numId="35">
    <w:abstractNumId w:val="11"/>
  </w:num>
  <w:num w:numId="36">
    <w:abstractNumId w:val="27"/>
  </w:num>
  <w:num w:numId="37">
    <w:abstractNumId w:val="32"/>
  </w:num>
  <w:num w:numId="38">
    <w:abstractNumId w:val="10"/>
  </w:num>
  <w:num w:numId="39">
    <w:abstractNumId w:val="25"/>
  </w:num>
  <w:num w:numId="40">
    <w:abstractNumId w:val="12"/>
  </w:num>
  <w:num w:numId="41">
    <w:abstractNumId w:val="25"/>
  </w:num>
  <w:num w:numId="42">
    <w:abstractNumId w:val="34"/>
  </w:num>
  <w:num w:numId="4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285A"/>
    <w:rsid w:val="000001EF"/>
    <w:rsid w:val="00005FC8"/>
    <w:rsid w:val="00007541"/>
    <w:rsid w:val="00007E50"/>
    <w:rsid w:val="000106EB"/>
    <w:rsid w:val="000108DA"/>
    <w:rsid w:val="0001239D"/>
    <w:rsid w:val="00012BF1"/>
    <w:rsid w:val="00012C5E"/>
    <w:rsid w:val="00015FD8"/>
    <w:rsid w:val="00017019"/>
    <w:rsid w:val="00024B39"/>
    <w:rsid w:val="00026F75"/>
    <w:rsid w:val="00036504"/>
    <w:rsid w:val="00037C90"/>
    <w:rsid w:val="00044C9B"/>
    <w:rsid w:val="000450B4"/>
    <w:rsid w:val="000472F6"/>
    <w:rsid w:val="000529E9"/>
    <w:rsid w:val="00061081"/>
    <w:rsid w:val="000627AB"/>
    <w:rsid w:val="00064DD7"/>
    <w:rsid w:val="00064E5D"/>
    <w:rsid w:val="00066745"/>
    <w:rsid w:val="000707CA"/>
    <w:rsid w:val="00072476"/>
    <w:rsid w:val="00081A23"/>
    <w:rsid w:val="000822E6"/>
    <w:rsid w:val="00093F26"/>
    <w:rsid w:val="000A50C4"/>
    <w:rsid w:val="000B1C4C"/>
    <w:rsid w:val="000B2C96"/>
    <w:rsid w:val="000B45BB"/>
    <w:rsid w:val="000C0E5A"/>
    <w:rsid w:val="000C6EF0"/>
    <w:rsid w:val="000C70B8"/>
    <w:rsid w:val="000D18A1"/>
    <w:rsid w:val="000D5896"/>
    <w:rsid w:val="000E42A0"/>
    <w:rsid w:val="000E5397"/>
    <w:rsid w:val="000E5611"/>
    <w:rsid w:val="000E6A4B"/>
    <w:rsid w:val="000E6EE1"/>
    <w:rsid w:val="000F0C8A"/>
    <w:rsid w:val="000F584A"/>
    <w:rsid w:val="000F5B4F"/>
    <w:rsid w:val="000F68A6"/>
    <w:rsid w:val="000F76B6"/>
    <w:rsid w:val="00102F8D"/>
    <w:rsid w:val="0010600D"/>
    <w:rsid w:val="00107AB9"/>
    <w:rsid w:val="00113648"/>
    <w:rsid w:val="00113A31"/>
    <w:rsid w:val="00116AC4"/>
    <w:rsid w:val="0012187C"/>
    <w:rsid w:val="00121D72"/>
    <w:rsid w:val="00124174"/>
    <w:rsid w:val="00124CDB"/>
    <w:rsid w:val="00132517"/>
    <w:rsid w:val="00135B17"/>
    <w:rsid w:val="00144C14"/>
    <w:rsid w:val="00146C0E"/>
    <w:rsid w:val="00147B61"/>
    <w:rsid w:val="001536FB"/>
    <w:rsid w:val="0016325E"/>
    <w:rsid w:val="00164AA2"/>
    <w:rsid w:val="001676BF"/>
    <w:rsid w:val="001749C7"/>
    <w:rsid w:val="001761EA"/>
    <w:rsid w:val="001809A2"/>
    <w:rsid w:val="0018119F"/>
    <w:rsid w:val="00184721"/>
    <w:rsid w:val="001859A5"/>
    <w:rsid w:val="00186241"/>
    <w:rsid w:val="00190086"/>
    <w:rsid w:val="0019350E"/>
    <w:rsid w:val="00195DD7"/>
    <w:rsid w:val="00197AB4"/>
    <w:rsid w:val="00197ED5"/>
    <w:rsid w:val="001A237C"/>
    <w:rsid w:val="001A44B1"/>
    <w:rsid w:val="001B16B8"/>
    <w:rsid w:val="001B27E6"/>
    <w:rsid w:val="001B3AF4"/>
    <w:rsid w:val="001C2AFB"/>
    <w:rsid w:val="001C3C31"/>
    <w:rsid w:val="001C6D58"/>
    <w:rsid w:val="001C74F5"/>
    <w:rsid w:val="001D2B19"/>
    <w:rsid w:val="001D3A98"/>
    <w:rsid w:val="001D4E71"/>
    <w:rsid w:val="001E2A4E"/>
    <w:rsid w:val="001E3009"/>
    <w:rsid w:val="001E5E7D"/>
    <w:rsid w:val="001E6BE5"/>
    <w:rsid w:val="001F1684"/>
    <w:rsid w:val="001F2862"/>
    <w:rsid w:val="001F4B00"/>
    <w:rsid w:val="001F50D8"/>
    <w:rsid w:val="002030AF"/>
    <w:rsid w:val="00205436"/>
    <w:rsid w:val="00205B08"/>
    <w:rsid w:val="00210F9C"/>
    <w:rsid w:val="00212524"/>
    <w:rsid w:val="00216446"/>
    <w:rsid w:val="002169E2"/>
    <w:rsid w:val="002174DF"/>
    <w:rsid w:val="00217844"/>
    <w:rsid w:val="002218E4"/>
    <w:rsid w:val="002232C4"/>
    <w:rsid w:val="00223533"/>
    <w:rsid w:val="0022466E"/>
    <w:rsid w:val="00230953"/>
    <w:rsid w:val="00231934"/>
    <w:rsid w:val="00235E0F"/>
    <w:rsid w:val="00240C2B"/>
    <w:rsid w:val="00244528"/>
    <w:rsid w:val="00245234"/>
    <w:rsid w:val="002521B1"/>
    <w:rsid w:val="00252ABF"/>
    <w:rsid w:val="00253F81"/>
    <w:rsid w:val="00254F19"/>
    <w:rsid w:val="00256800"/>
    <w:rsid w:val="0026054C"/>
    <w:rsid w:val="00262B6B"/>
    <w:rsid w:val="00262D65"/>
    <w:rsid w:val="002654B9"/>
    <w:rsid w:val="00265949"/>
    <w:rsid w:val="0026769E"/>
    <w:rsid w:val="002710B0"/>
    <w:rsid w:val="0027636A"/>
    <w:rsid w:val="00284519"/>
    <w:rsid w:val="002854A3"/>
    <w:rsid w:val="002944CB"/>
    <w:rsid w:val="00297067"/>
    <w:rsid w:val="00297899"/>
    <w:rsid w:val="002A000E"/>
    <w:rsid w:val="002A2E52"/>
    <w:rsid w:val="002B6405"/>
    <w:rsid w:val="002C2433"/>
    <w:rsid w:val="002C6896"/>
    <w:rsid w:val="002D053C"/>
    <w:rsid w:val="002D5854"/>
    <w:rsid w:val="002D5890"/>
    <w:rsid w:val="002E4396"/>
    <w:rsid w:val="002E5ECF"/>
    <w:rsid w:val="002F2041"/>
    <w:rsid w:val="002F2441"/>
    <w:rsid w:val="002F40D9"/>
    <w:rsid w:val="002F437B"/>
    <w:rsid w:val="002F6D16"/>
    <w:rsid w:val="002F7B81"/>
    <w:rsid w:val="002F7BA3"/>
    <w:rsid w:val="002F7D49"/>
    <w:rsid w:val="003058E8"/>
    <w:rsid w:val="00306C17"/>
    <w:rsid w:val="0031679B"/>
    <w:rsid w:val="00316F8E"/>
    <w:rsid w:val="00320549"/>
    <w:rsid w:val="00320777"/>
    <w:rsid w:val="00327D03"/>
    <w:rsid w:val="003312E6"/>
    <w:rsid w:val="00331CBF"/>
    <w:rsid w:val="00332083"/>
    <w:rsid w:val="0033316F"/>
    <w:rsid w:val="003343A3"/>
    <w:rsid w:val="003355D2"/>
    <w:rsid w:val="003474D6"/>
    <w:rsid w:val="00351EBB"/>
    <w:rsid w:val="00361D3F"/>
    <w:rsid w:val="00361E7B"/>
    <w:rsid w:val="00364033"/>
    <w:rsid w:val="00364747"/>
    <w:rsid w:val="00365057"/>
    <w:rsid w:val="0037033F"/>
    <w:rsid w:val="00370B67"/>
    <w:rsid w:val="00371065"/>
    <w:rsid w:val="00372C13"/>
    <w:rsid w:val="003757DC"/>
    <w:rsid w:val="00376785"/>
    <w:rsid w:val="00383027"/>
    <w:rsid w:val="003877E4"/>
    <w:rsid w:val="00387DD4"/>
    <w:rsid w:val="00394255"/>
    <w:rsid w:val="00394A6D"/>
    <w:rsid w:val="00396289"/>
    <w:rsid w:val="003A19B3"/>
    <w:rsid w:val="003A4EC0"/>
    <w:rsid w:val="003B0716"/>
    <w:rsid w:val="003B2E03"/>
    <w:rsid w:val="003B3215"/>
    <w:rsid w:val="003B3BF9"/>
    <w:rsid w:val="003B4939"/>
    <w:rsid w:val="003C1B27"/>
    <w:rsid w:val="003C469B"/>
    <w:rsid w:val="003C7DFA"/>
    <w:rsid w:val="003D1ED7"/>
    <w:rsid w:val="003D1F30"/>
    <w:rsid w:val="003D2D07"/>
    <w:rsid w:val="003D2E95"/>
    <w:rsid w:val="003D3BA4"/>
    <w:rsid w:val="003D48CC"/>
    <w:rsid w:val="003D5570"/>
    <w:rsid w:val="003E058B"/>
    <w:rsid w:val="003F2984"/>
    <w:rsid w:val="003F3899"/>
    <w:rsid w:val="003F48D5"/>
    <w:rsid w:val="003F64E0"/>
    <w:rsid w:val="003F6A68"/>
    <w:rsid w:val="00400E67"/>
    <w:rsid w:val="0040109A"/>
    <w:rsid w:val="00403208"/>
    <w:rsid w:val="0040462E"/>
    <w:rsid w:val="004066A2"/>
    <w:rsid w:val="00410442"/>
    <w:rsid w:val="00412C85"/>
    <w:rsid w:val="00413394"/>
    <w:rsid w:val="00414821"/>
    <w:rsid w:val="004150D0"/>
    <w:rsid w:val="00415292"/>
    <w:rsid w:val="00422314"/>
    <w:rsid w:val="00423593"/>
    <w:rsid w:val="00425DF0"/>
    <w:rsid w:val="00430C9E"/>
    <w:rsid w:val="00432588"/>
    <w:rsid w:val="00434FD6"/>
    <w:rsid w:val="0043521C"/>
    <w:rsid w:val="00436A98"/>
    <w:rsid w:val="00437060"/>
    <w:rsid w:val="004416B8"/>
    <w:rsid w:val="0044262D"/>
    <w:rsid w:val="004445F8"/>
    <w:rsid w:val="0044693A"/>
    <w:rsid w:val="004521B4"/>
    <w:rsid w:val="00467EEE"/>
    <w:rsid w:val="00470DA3"/>
    <w:rsid w:val="00482216"/>
    <w:rsid w:val="004831B8"/>
    <w:rsid w:val="00484652"/>
    <w:rsid w:val="004856FD"/>
    <w:rsid w:val="00485D91"/>
    <w:rsid w:val="004A274D"/>
    <w:rsid w:val="004A51E3"/>
    <w:rsid w:val="004A5477"/>
    <w:rsid w:val="004A7054"/>
    <w:rsid w:val="004B17F4"/>
    <w:rsid w:val="004B4064"/>
    <w:rsid w:val="004B6488"/>
    <w:rsid w:val="004C3EFF"/>
    <w:rsid w:val="004D10B3"/>
    <w:rsid w:val="004E24D7"/>
    <w:rsid w:val="004E439E"/>
    <w:rsid w:val="004E76CE"/>
    <w:rsid w:val="004E77B4"/>
    <w:rsid w:val="004F09CD"/>
    <w:rsid w:val="004F1E88"/>
    <w:rsid w:val="004F2D24"/>
    <w:rsid w:val="004F350F"/>
    <w:rsid w:val="00501133"/>
    <w:rsid w:val="00501783"/>
    <w:rsid w:val="00502F8E"/>
    <w:rsid w:val="00502F9B"/>
    <w:rsid w:val="005075DE"/>
    <w:rsid w:val="00510DA4"/>
    <w:rsid w:val="00514E99"/>
    <w:rsid w:val="00517AC9"/>
    <w:rsid w:val="00523493"/>
    <w:rsid w:val="00523793"/>
    <w:rsid w:val="00523853"/>
    <w:rsid w:val="00524057"/>
    <w:rsid w:val="00526AC7"/>
    <w:rsid w:val="00526B49"/>
    <w:rsid w:val="00536833"/>
    <w:rsid w:val="005368C3"/>
    <w:rsid w:val="00536F63"/>
    <w:rsid w:val="00537521"/>
    <w:rsid w:val="005436AA"/>
    <w:rsid w:val="00550C14"/>
    <w:rsid w:val="00552241"/>
    <w:rsid w:val="00554433"/>
    <w:rsid w:val="0055564E"/>
    <w:rsid w:val="00560294"/>
    <w:rsid w:val="00561C5B"/>
    <w:rsid w:val="00565A06"/>
    <w:rsid w:val="005714AB"/>
    <w:rsid w:val="00571DEF"/>
    <w:rsid w:val="00577B55"/>
    <w:rsid w:val="00580472"/>
    <w:rsid w:val="00580D01"/>
    <w:rsid w:val="005848DD"/>
    <w:rsid w:val="00586292"/>
    <w:rsid w:val="00591692"/>
    <w:rsid w:val="00591C3A"/>
    <w:rsid w:val="0059318E"/>
    <w:rsid w:val="0059633D"/>
    <w:rsid w:val="005A4270"/>
    <w:rsid w:val="005A66A6"/>
    <w:rsid w:val="005B03AC"/>
    <w:rsid w:val="005B1818"/>
    <w:rsid w:val="005B3FB7"/>
    <w:rsid w:val="005B676B"/>
    <w:rsid w:val="005B7100"/>
    <w:rsid w:val="005D04A9"/>
    <w:rsid w:val="005D3099"/>
    <w:rsid w:val="005D4081"/>
    <w:rsid w:val="005D534A"/>
    <w:rsid w:val="005E0401"/>
    <w:rsid w:val="005E420B"/>
    <w:rsid w:val="00600F33"/>
    <w:rsid w:val="006119E0"/>
    <w:rsid w:val="00612ECB"/>
    <w:rsid w:val="00614FA0"/>
    <w:rsid w:val="00615ADE"/>
    <w:rsid w:val="006209B8"/>
    <w:rsid w:val="0062277D"/>
    <w:rsid w:val="00622AA4"/>
    <w:rsid w:val="0062589B"/>
    <w:rsid w:val="00626F05"/>
    <w:rsid w:val="00627C80"/>
    <w:rsid w:val="0063001E"/>
    <w:rsid w:val="00630852"/>
    <w:rsid w:val="00632FA4"/>
    <w:rsid w:val="00633263"/>
    <w:rsid w:val="00637698"/>
    <w:rsid w:val="00641373"/>
    <w:rsid w:val="00643DFD"/>
    <w:rsid w:val="00650BFA"/>
    <w:rsid w:val="00651167"/>
    <w:rsid w:val="006542F2"/>
    <w:rsid w:val="006562F5"/>
    <w:rsid w:val="00657FEA"/>
    <w:rsid w:val="00660A03"/>
    <w:rsid w:val="00661D2F"/>
    <w:rsid w:val="00664BC7"/>
    <w:rsid w:val="006662B5"/>
    <w:rsid w:val="0066668A"/>
    <w:rsid w:val="006737D9"/>
    <w:rsid w:val="00674844"/>
    <w:rsid w:val="0067575C"/>
    <w:rsid w:val="00675E7C"/>
    <w:rsid w:val="00676BBD"/>
    <w:rsid w:val="00677FB5"/>
    <w:rsid w:val="00682FAF"/>
    <w:rsid w:val="0068334E"/>
    <w:rsid w:val="00690C2F"/>
    <w:rsid w:val="006912F5"/>
    <w:rsid w:val="00693D36"/>
    <w:rsid w:val="006944E3"/>
    <w:rsid w:val="006948ED"/>
    <w:rsid w:val="0069510A"/>
    <w:rsid w:val="006968C2"/>
    <w:rsid w:val="00696F70"/>
    <w:rsid w:val="00697C9E"/>
    <w:rsid w:val="006A01C1"/>
    <w:rsid w:val="006A0EA4"/>
    <w:rsid w:val="006A34A1"/>
    <w:rsid w:val="006A414E"/>
    <w:rsid w:val="006A42C8"/>
    <w:rsid w:val="006A6636"/>
    <w:rsid w:val="006B657F"/>
    <w:rsid w:val="006C451D"/>
    <w:rsid w:val="006C53ED"/>
    <w:rsid w:val="006C6AAB"/>
    <w:rsid w:val="006C70F9"/>
    <w:rsid w:val="006D13B5"/>
    <w:rsid w:val="006D1611"/>
    <w:rsid w:val="006D2D34"/>
    <w:rsid w:val="006D7FC6"/>
    <w:rsid w:val="006E0A0C"/>
    <w:rsid w:val="006E1E4A"/>
    <w:rsid w:val="006E1EB0"/>
    <w:rsid w:val="006E3FD3"/>
    <w:rsid w:val="00701E6F"/>
    <w:rsid w:val="0070295D"/>
    <w:rsid w:val="007072CB"/>
    <w:rsid w:val="00707687"/>
    <w:rsid w:val="00711F11"/>
    <w:rsid w:val="007123B5"/>
    <w:rsid w:val="00712AFA"/>
    <w:rsid w:val="0071463E"/>
    <w:rsid w:val="007170E1"/>
    <w:rsid w:val="00717B2F"/>
    <w:rsid w:val="007220AC"/>
    <w:rsid w:val="00723E1E"/>
    <w:rsid w:val="00724C95"/>
    <w:rsid w:val="007263E5"/>
    <w:rsid w:val="00735863"/>
    <w:rsid w:val="007414B5"/>
    <w:rsid w:val="00741F41"/>
    <w:rsid w:val="007424F8"/>
    <w:rsid w:val="00747CFA"/>
    <w:rsid w:val="00750B47"/>
    <w:rsid w:val="00752BFE"/>
    <w:rsid w:val="007619B2"/>
    <w:rsid w:val="00762672"/>
    <w:rsid w:val="007641F0"/>
    <w:rsid w:val="0076669B"/>
    <w:rsid w:val="007708BB"/>
    <w:rsid w:val="00777029"/>
    <w:rsid w:val="00780616"/>
    <w:rsid w:val="00785CDC"/>
    <w:rsid w:val="0078618F"/>
    <w:rsid w:val="00791BF3"/>
    <w:rsid w:val="00794CB8"/>
    <w:rsid w:val="00796BD1"/>
    <w:rsid w:val="007A1A8F"/>
    <w:rsid w:val="007A1F95"/>
    <w:rsid w:val="007A223D"/>
    <w:rsid w:val="007A2C11"/>
    <w:rsid w:val="007A3CCB"/>
    <w:rsid w:val="007A4CE5"/>
    <w:rsid w:val="007A7650"/>
    <w:rsid w:val="007B2EF6"/>
    <w:rsid w:val="007C02D2"/>
    <w:rsid w:val="007C224F"/>
    <w:rsid w:val="007C3024"/>
    <w:rsid w:val="007C4D9E"/>
    <w:rsid w:val="007C7E3E"/>
    <w:rsid w:val="007D438F"/>
    <w:rsid w:val="007E44BB"/>
    <w:rsid w:val="007E5B7E"/>
    <w:rsid w:val="007E62EC"/>
    <w:rsid w:val="007E73B4"/>
    <w:rsid w:val="007E77B3"/>
    <w:rsid w:val="007F1B70"/>
    <w:rsid w:val="007F63AB"/>
    <w:rsid w:val="00800D3A"/>
    <w:rsid w:val="00801AB8"/>
    <w:rsid w:val="0080340A"/>
    <w:rsid w:val="00807A60"/>
    <w:rsid w:val="008114F6"/>
    <w:rsid w:val="008123B3"/>
    <w:rsid w:val="00812983"/>
    <w:rsid w:val="008129D2"/>
    <w:rsid w:val="00817200"/>
    <w:rsid w:val="00817888"/>
    <w:rsid w:val="008240BF"/>
    <w:rsid w:val="008245D0"/>
    <w:rsid w:val="008324C1"/>
    <w:rsid w:val="008378E1"/>
    <w:rsid w:val="00837DF2"/>
    <w:rsid w:val="00837F34"/>
    <w:rsid w:val="00841F1D"/>
    <w:rsid w:val="0084358B"/>
    <w:rsid w:val="00844F73"/>
    <w:rsid w:val="00845647"/>
    <w:rsid w:val="00846678"/>
    <w:rsid w:val="008470AB"/>
    <w:rsid w:val="00853A7E"/>
    <w:rsid w:val="00855E9D"/>
    <w:rsid w:val="0085621F"/>
    <w:rsid w:val="00865618"/>
    <w:rsid w:val="00865F35"/>
    <w:rsid w:val="0086654D"/>
    <w:rsid w:val="00871EC7"/>
    <w:rsid w:val="00873441"/>
    <w:rsid w:val="00873698"/>
    <w:rsid w:val="00873B6E"/>
    <w:rsid w:val="00880C22"/>
    <w:rsid w:val="00880E48"/>
    <w:rsid w:val="008836EF"/>
    <w:rsid w:val="00884210"/>
    <w:rsid w:val="00886341"/>
    <w:rsid w:val="00890C4E"/>
    <w:rsid w:val="00892E75"/>
    <w:rsid w:val="00894F1C"/>
    <w:rsid w:val="00895456"/>
    <w:rsid w:val="008A0EFC"/>
    <w:rsid w:val="008A4023"/>
    <w:rsid w:val="008A44DA"/>
    <w:rsid w:val="008A63B1"/>
    <w:rsid w:val="008B59C6"/>
    <w:rsid w:val="008B7F4E"/>
    <w:rsid w:val="008C2897"/>
    <w:rsid w:val="008C36F3"/>
    <w:rsid w:val="008C3E49"/>
    <w:rsid w:val="008D1C1A"/>
    <w:rsid w:val="008D2A30"/>
    <w:rsid w:val="008D36FD"/>
    <w:rsid w:val="008D39FD"/>
    <w:rsid w:val="008D5217"/>
    <w:rsid w:val="008D5DD7"/>
    <w:rsid w:val="008D6E79"/>
    <w:rsid w:val="008E1BDF"/>
    <w:rsid w:val="008E2BEE"/>
    <w:rsid w:val="008E3AC6"/>
    <w:rsid w:val="008E5AE0"/>
    <w:rsid w:val="008F3089"/>
    <w:rsid w:val="008F3ADB"/>
    <w:rsid w:val="008F6B3F"/>
    <w:rsid w:val="009069B7"/>
    <w:rsid w:val="00912A75"/>
    <w:rsid w:val="0091666C"/>
    <w:rsid w:val="00917488"/>
    <w:rsid w:val="00923129"/>
    <w:rsid w:val="0092385D"/>
    <w:rsid w:val="00923C7A"/>
    <w:rsid w:val="0093057B"/>
    <w:rsid w:val="00931555"/>
    <w:rsid w:val="00935AC5"/>
    <w:rsid w:val="0093678A"/>
    <w:rsid w:val="009433CD"/>
    <w:rsid w:val="009445F5"/>
    <w:rsid w:val="00944736"/>
    <w:rsid w:val="009453BE"/>
    <w:rsid w:val="00947EB9"/>
    <w:rsid w:val="00961A71"/>
    <w:rsid w:val="009620ED"/>
    <w:rsid w:val="00971A53"/>
    <w:rsid w:val="0097206E"/>
    <w:rsid w:val="00973EFF"/>
    <w:rsid w:val="00974A0E"/>
    <w:rsid w:val="00974FC2"/>
    <w:rsid w:val="00975648"/>
    <w:rsid w:val="009772FB"/>
    <w:rsid w:val="0098158B"/>
    <w:rsid w:val="00981B14"/>
    <w:rsid w:val="009952D5"/>
    <w:rsid w:val="009A2416"/>
    <w:rsid w:val="009A390F"/>
    <w:rsid w:val="009A4B08"/>
    <w:rsid w:val="009A4F34"/>
    <w:rsid w:val="009A5B5B"/>
    <w:rsid w:val="009A741A"/>
    <w:rsid w:val="009B3C82"/>
    <w:rsid w:val="009C3237"/>
    <w:rsid w:val="009C50AC"/>
    <w:rsid w:val="009C6036"/>
    <w:rsid w:val="009C638B"/>
    <w:rsid w:val="009D105C"/>
    <w:rsid w:val="009D1084"/>
    <w:rsid w:val="009D1D9B"/>
    <w:rsid w:val="009D2B80"/>
    <w:rsid w:val="009D371E"/>
    <w:rsid w:val="009D7780"/>
    <w:rsid w:val="009E1867"/>
    <w:rsid w:val="009E1A18"/>
    <w:rsid w:val="009E3692"/>
    <w:rsid w:val="009E5593"/>
    <w:rsid w:val="009E64C5"/>
    <w:rsid w:val="009F025C"/>
    <w:rsid w:val="009F09D1"/>
    <w:rsid w:val="009F1921"/>
    <w:rsid w:val="009F227D"/>
    <w:rsid w:val="009F5D2A"/>
    <w:rsid w:val="009F6F70"/>
    <w:rsid w:val="00A04E9D"/>
    <w:rsid w:val="00A06D32"/>
    <w:rsid w:val="00A108DF"/>
    <w:rsid w:val="00A14A19"/>
    <w:rsid w:val="00A15F74"/>
    <w:rsid w:val="00A16B56"/>
    <w:rsid w:val="00A25141"/>
    <w:rsid w:val="00A26D0F"/>
    <w:rsid w:val="00A329B1"/>
    <w:rsid w:val="00A331C4"/>
    <w:rsid w:val="00A33253"/>
    <w:rsid w:val="00A34882"/>
    <w:rsid w:val="00A37E23"/>
    <w:rsid w:val="00A41AD5"/>
    <w:rsid w:val="00A42E64"/>
    <w:rsid w:val="00A4571F"/>
    <w:rsid w:val="00A5064C"/>
    <w:rsid w:val="00A508BA"/>
    <w:rsid w:val="00A53F7B"/>
    <w:rsid w:val="00A53F87"/>
    <w:rsid w:val="00A5542E"/>
    <w:rsid w:val="00A604BD"/>
    <w:rsid w:val="00A6341A"/>
    <w:rsid w:val="00A65537"/>
    <w:rsid w:val="00A65FB4"/>
    <w:rsid w:val="00A67611"/>
    <w:rsid w:val="00A70035"/>
    <w:rsid w:val="00A71F95"/>
    <w:rsid w:val="00A75E1F"/>
    <w:rsid w:val="00A91DC2"/>
    <w:rsid w:val="00A9317E"/>
    <w:rsid w:val="00A967E3"/>
    <w:rsid w:val="00AA1D57"/>
    <w:rsid w:val="00AA6317"/>
    <w:rsid w:val="00AB1F67"/>
    <w:rsid w:val="00AB7F35"/>
    <w:rsid w:val="00AC20AD"/>
    <w:rsid w:val="00AC514C"/>
    <w:rsid w:val="00AC6937"/>
    <w:rsid w:val="00AC7238"/>
    <w:rsid w:val="00AD15BB"/>
    <w:rsid w:val="00AD2E6E"/>
    <w:rsid w:val="00AD5674"/>
    <w:rsid w:val="00AD59F3"/>
    <w:rsid w:val="00AE0A43"/>
    <w:rsid w:val="00AE29B5"/>
    <w:rsid w:val="00AE6E82"/>
    <w:rsid w:val="00AF3273"/>
    <w:rsid w:val="00AF353F"/>
    <w:rsid w:val="00AF4B66"/>
    <w:rsid w:val="00AF5278"/>
    <w:rsid w:val="00B01557"/>
    <w:rsid w:val="00B0394D"/>
    <w:rsid w:val="00B065A8"/>
    <w:rsid w:val="00B12E4D"/>
    <w:rsid w:val="00B17898"/>
    <w:rsid w:val="00B22607"/>
    <w:rsid w:val="00B32664"/>
    <w:rsid w:val="00B3320B"/>
    <w:rsid w:val="00B332FD"/>
    <w:rsid w:val="00B3467B"/>
    <w:rsid w:val="00B36172"/>
    <w:rsid w:val="00B368E2"/>
    <w:rsid w:val="00B3717C"/>
    <w:rsid w:val="00B42D43"/>
    <w:rsid w:val="00B45FFB"/>
    <w:rsid w:val="00B50AED"/>
    <w:rsid w:val="00B525F4"/>
    <w:rsid w:val="00B53DB9"/>
    <w:rsid w:val="00B5569F"/>
    <w:rsid w:val="00B56B88"/>
    <w:rsid w:val="00B62E11"/>
    <w:rsid w:val="00B63302"/>
    <w:rsid w:val="00B64438"/>
    <w:rsid w:val="00B66D65"/>
    <w:rsid w:val="00B8240A"/>
    <w:rsid w:val="00B860AA"/>
    <w:rsid w:val="00B873A3"/>
    <w:rsid w:val="00B901F5"/>
    <w:rsid w:val="00B9130A"/>
    <w:rsid w:val="00BA122F"/>
    <w:rsid w:val="00BA2CCA"/>
    <w:rsid w:val="00BA3A73"/>
    <w:rsid w:val="00BA3B52"/>
    <w:rsid w:val="00BA79DE"/>
    <w:rsid w:val="00BB1729"/>
    <w:rsid w:val="00BB2937"/>
    <w:rsid w:val="00BB48F8"/>
    <w:rsid w:val="00BB4E4C"/>
    <w:rsid w:val="00BC315F"/>
    <w:rsid w:val="00BC710B"/>
    <w:rsid w:val="00BD00DE"/>
    <w:rsid w:val="00BD3231"/>
    <w:rsid w:val="00BE285A"/>
    <w:rsid w:val="00BE3DC5"/>
    <w:rsid w:val="00BE62C2"/>
    <w:rsid w:val="00BE67C7"/>
    <w:rsid w:val="00BF0AF4"/>
    <w:rsid w:val="00BF1A99"/>
    <w:rsid w:val="00BF2E06"/>
    <w:rsid w:val="00BF364C"/>
    <w:rsid w:val="00BF3C95"/>
    <w:rsid w:val="00BF46A0"/>
    <w:rsid w:val="00BF67FB"/>
    <w:rsid w:val="00C03D6A"/>
    <w:rsid w:val="00C07732"/>
    <w:rsid w:val="00C07806"/>
    <w:rsid w:val="00C07B03"/>
    <w:rsid w:val="00C07F12"/>
    <w:rsid w:val="00C105AE"/>
    <w:rsid w:val="00C11804"/>
    <w:rsid w:val="00C129C2"/>
    <w:rsid w:val="00C1594E"/>
    <w:rsid w:val="00C15D3D"/>
    <w:rsid w:val="00C17778"/>
    <w:rsid w:val="00C215FD"/>
    <w:rsid w:val="00C24454"/>
    <w:rsid w:val="00C25708"/>
    <w:rsid w:val="00C262FB"/>
    <w:rsid w:val="00C3325A"/>
    <w:rsid w:val="00C3771C"/>
    <w:rsid w:val="00C40129"/>
    <w:rsid w:val="00C4128B"/>
    <w:rsid w:val="00C439B1"/>
    <w:rsid w:val="00C45257"/>
    <w:rsid w:val="00C4700A"/>
    <w:rsid w:val="00C51C5D"/>
    <w:rsid w:val="00C569C4"/>
    <w:rsid w:val="00C61762"/>
    <w:rsid w:val="00C6717E"/>
    <w:rsid w:val="00C6791F"/>
    <w:rsid w:val="00C70243"/>
    <w:rsid w:val="00C71A4E"/>
    <w:rsid w:val="00C75785"/>
    <w:rsid w:val="00C75BD7"/>
    <w:rsid w:val="00C77567"/>
    <w:rsid w:val="00C83063"/>
    <w:rsid w:val="00C845C8"/>
    <w:rsid w:val="00C8577E"/>
    <w:rsid w:val="00C87AFD"/>
    <w:rsid w:val="00C9106B"/>
    <w:rsid w:val="00C935DA"/>
    <w:rsid w:val="00C94D5F"/>
    <w:rsid w:val="00C96C2E"/>
    <w:rsid w:val="00CA0917"/>
    <w:rsid w:val="00CA21E6"/>
    <w:rsid w:val="00CA3F09"/>
    <w:rsid w:val="00CA7B26"/>
    <w:rsid w:val="00CB2344"/>
    <w:rsid w:val="00CB36B0"/>
    <w:rsid w:val="00CB43D3"/>
    <w:rsid w:val="00CC2F36"/>
    <w:rsid w:val="00CC70A9"/>
    <w:rsid w:val="00CD0DDF"/>
    <w:rsid w:val="00CD41B7"/>
    <w:rsid w:val="00CE0031"/>
    <w:rsid w:val="00CE0B4A"/>
    <w:rsid w:val="00CF2261"/>
    <w:rsid w:val="00CF372E"/>
    <w:rsid w:val="00CF7147"/>
    <w:rsid w:val="00D0625D"/>
    <w:rsid w:val="00D1188B"/>
    <w:rsid w:val="00D122AC"/>
    <w:rsid w:val="00D14740"/>
    <w:rsid w:val="00D14F25"/>
    <w:rsid w:val="00D15C27"/>
    <w:rsid w:val="00D3018A"/>
    <w:rsid w:val="00D33891"/>
    <w:rsid w:val="00D37D06"/>
    <w:rsid w:val="00D42294"/>
    <w:rsid w:val="00D44CC5"/>
    <w:rsid w:val="00D5098C"/>
    <w:rsid w:val="00D50BC9"/>
    <w:rsid w:val="00D510A7"/>
    <w:rsid w:val="00D52F7F"/>
    <w:rsid w:val="00D541CB"/>
    <w:rsid w:val="00D56AA6"/>
    <w:rsid w:val="00D56ACF"/>
    <w:rsid w:val="00D56CC7"/>
    <w:rsid w:val="00D56E09"/>
    <w:rsid w:val="00D578B9"/>
    <w:rsid w:val="00D60538"/>
    <w:rsid w:val="00D60E46"/>
    <w:rsid w:val="00D72F8F"/>
    <w:rsid w:val="00D75152"/>
    <w:rsid w:val="00D7570F"/>
    <w:rsid w:val="00D80DD0"/>
    <w:rsid w:val="00D82AE9"/>
    <w:rsid w:val="00D854C8"/>
    <w:rsid w:val="00D862ED"/>
    <w:rsid w:val="00D927C4"/>
    <w:rsid w:val="00D9353D"/>
    <w:rsid w:val="00D942DF"/>
    <w:rsid w:val="00D94869"/>
    <w:rsid w:val="00DA1522"/>
    <w:rsid w:val="00DA24FE"/>
    <w:rsid w:val="00DA5589"/>
    <w:rsid w:val="00DA7CAA"/>
    <w:rsid w:val="00DB057A"/>
    <w:rsid w:val="00DC23E5"/>
    <w:rsid w:val="00DC5605"/>
    <w:rsid w:val="00DC578C"/>
    <w:rsid w:val="00DD3C83"/>
    <w:rsid w:val="00DD4F47"/>
    <w:rsid w:val="00DE33B5"/>
    <w:rsid w:val="00DE4E8B"/>
    <w:rsid w:val="00E01EC2"/>
    <w:rsid w:val="00E03E94"/>
    <w:rsid w:val="00E049CD"/>
    <w:rsid w:val="00E06FE6"/>
    <w:rsid w:val="00E10C40"/>
    <w:rsid w:val="00E10E7D"/>
    <w:rsid w:val="00E20404"/>
    <w:rsid w:val="00E204A4"/>
    <w:rsid w:val="00E22D2A"/>
    <w:rsid w:val="00E25BAD"/>
    <w:rsid w:val="00E2635D"/>
    <w:rsid w:val="00E27B4C"/>
    <w:rsid w:val="00E339DF"/>
    <w:rsid w:val="00E340CF"/>
    <w:rsid w:val="00E3734C"/>
    <w:rsid w:val="00E46144"/>
    <w:rsid w:val="00E521BB"/>
    <w:rsid w:val="00E55323"/>
    <w:rsid w:val="00E55FD1"/>
    <w:rsid w:val="00E607BE"/>
    <w:rsid w:val="00E613E1"/>
    <w:rsid w:val="00E65F34"/>
    <w:rsid w:val="00E66FD1"/>
    <w:rsid w:val="00E71B38"/>
    <w:rsid w:val="00E723A7"/>
    <w:rsid w:val="00E7756D"/>
    <w:rsid w:val="00E828ED"/>
    <w:rsid w:val="00E848E6"/>
    <w:rsid w:val="00E858C2"/>
    <w:rsid w:val="00E912E4"/>
    <w:rsid w:val="00E91897"/>
    <w:rsid w:val="00E971D7"/>
    <w:rsid w:val="00EA2ACB"/>
    <w:rsid w:val="00EA2D14"/>
    <w:rsid w:val="00EA4F01"/>
    <w:rsid w:val="00EA6F66"/>
    <w:rsid w:val="00EB47F0"/>
    <w:rsid w:val="00EB4B17"/>
    <w:rsid w:val="00EB5A79"/>
    <w:rsid w:val="00EC40D1"/>
    <w:rsid w:val="00EC6453"/>
    <w:rsid w:val="00EC6847"/>
    <w:rsid w:val="00EC7FAD"/>
    <w:rsid w:val="00ED31A9"/>
    <w:rsid w:val="00EE0B2E"/>
    <w:rsid w:val="00EE5C81"/>
    <w:rsid w:val="00EF3B41"/>
    <w:rsid w:val="00EF4E10"/>
    <w:rsid w:val="00EF67A5"/>
    <w:rsid w:val="00F0231F"/>
    <w:rsid w:val="00F0344A"/>
    <w:rsid w:val="00F047EB"/>
    <w:rsid w:val="00F13158"/>
    <w:rsid w:val="00F1426F"/>
    <w:rsid w:val="00F15B5A"/>
    <w:rsid w:val="00F15EB4"/>
    <w:rsid w:val="00F169B6"/>
    <w:rsid w:val="00F210FE"/>
    <w:rsid w:val="00F303D8"/>
    <w:rsid w:val="00F309B3"/>
    <w:rsid w:val="00F31285"/>
    <w:rsid w:val="00F32075"/>
    <w:rsid w:val="00F32367"/>
    <w:rsid w:val="00F33343"/>
    <w:rsid w:val="00F3595E"/>
    <w:rsid w:val="00F36E5D"/>
    <w:rsid w:val="00F4313D"/>
    <w:rsid w:val="00F454AB"/>
    <w:rsid w:val="00F46415"/>
    <w:rsid w:val="00F510E8"/>
    <w:rsid w:val="00F52195"/>
    <w:rsid w:val="00F6371D"/>
    <w:rsid w:val="00F65889"/>
    <w:rsid w:val="00F71C82"/>
    <w:rsid w:val="00F755F2"/>
    <w:rsid w:val="00F83D77"/>
    <w:rsid w:val="00F83E08"/>
    <w:rsid w:val="00F8723F"/>
    <w:rsid w:val="00F93B27"/>
    <w:rsid w:val="00F96A73"/>
    <w:rsid w:val="00FA17D8"/>
    <w:rsid w:val="00FA3551"/>
    <w:rsid w:val="00FA53AC"/>
    <w:rsid w:val="00FB1BF3"/>
    <w:rsid w:val="00FB4D9D"/>
    <w:rsid w:val="00FB59AB"/>
    <w:rsid w:val="00FC0131"/>
    <w:rsid w:val="00FC03AB"/>
    <w:rsid w:val="00FC3084"/>
    <w:rsid w:val="00FC7F98"/>
    <w:rsid w:val="00FD459A"/>
    <w:rsid w:val="00FD469F"/>
    <w:rsid w:val="00FD4750"/>
    <w:rsid w:val="00FD5362"/>
    <w:rsid w:val="00FE3AC6"/>
    <w:rsid w:val="00FE5149"/>
    <w:rsid w:val="00FE58C2"/>
    <w:rsid w:val="00FE598F"/>
    <w:rsid w:val="00FF5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C28F52"/>
  <w15:docId w15:val="{8B6D5712-9C2F-48EA-95A4-4E66293380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rFonts w:ascii="Arial" w:hAnsi="Arial"/>
      <w:sz w:val="24"/>
      <w:lang w:val="en-GB" w:eastAsia="ar-SA"/>
    </w:rPr>
  </w:style>
  <w:style w:type="paragraph" w:styleId="Titolo1">
    <w:name w:val="heading 1"/>
    <w:basedOn w:val="Normale"/>
    <w:next w:val="Normale"/>
    <w:qFormat/>
    <w:pPr>
      <w:keepNext/>
      <w:numPr>
        <w:numId w:val="1"/>
      </w:numPr>
      <w:jc w:val="center"/>
      <w:outlineLvl w:val="0"/>
    </w:pPr>
    <w:rPr>
      <w:rFonts w:ascii="Tahoma" w:hAnsi="Tahoma"/>
      <w:b/>
      <w:lang w:val="it-IT"/>
    </w:rPr>
  </w:style>
  <w:style w:type="paragraph" w:styleId="Titolo3">
    <w:name w:val="heading 3"/>
    <w:basedOn w:val="Normale"/>
    <w:next w:val="Normale"/>
    <w:link w:val="Titolo3Carattere"/>
    <w:uiPriority w:val="99"/>
    <w:qFormat/>
    <w:pPr>
      <w:keepNext/>
      <w:pBdr>
        <w:bottom w:val="single" w:sz="8" w:space="1" w:color="000000"/>
      </w:pBdr>
      <w:jc w:val="center"/>
      <w:outlineLvl w:val="2"/>
    </w:pPr>
    <w:rPr>
      <w:rFonts w:ascii="Times New Roman" w:hAnsi="Times New Roman"/>
      <w:b/>
      <w:bCs/>
      <w:sz w:val="22"/>
      <w:lang w:val="x-none"/>
    </w:rPr>
  </w:style>
  <w:style w:type="paragraph" w:styleId="Titolo5">
    <w:name w:val="heading 5"/>
    <w:basedOn w:val="Normale"/>
    <w:qFormat/>
    <w:pPr>
      <w:suppressAutoHyphens w:val="0"/>
      <w:spacing w:before="100" w:beforeAutospacing="1" w:after="100" w:afterAutospacing="1"/>
      <w:outlineLvl w:val="4"/>
    </w:pPr>
    <w:rPr>
      <w:rFonts w:ascii="Times New Roman" w:hAnsi="Times New Roman"/>
      <w:b/>
      <w:bCs/>
      <w:sz w:val="20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Absatz-Standardschriftart">
    <w:name w:val="Absatz-Standardschriftart"/>
  </w:style>
  <w:style w:type="character" w:styleId="Collegamentoipertestuale">
    <w:name w:val="Hyperlink"/>
    <w:semiHidden/>
    <w:rPr>
      <w:color w:val="0000FF"/>
      <w:u w:val="single"/>
    </w:rPr>
  </w:style>
  <w:style w:type="character" w:customStyle="1" w:styleId="FootnoteCharacters">
    <w:name w:val="Footnote Characters"/>
    <w:rPr>
      <w:vertAlign w:val="superscript"/>
    </w:rPr>
  </w:style>
  <w:style w:type="character" w:styleId="Rimandonotaapidipagina">
    <w:name w:val="footnote reference"/>
    <w:semiHidden/>
    <w:rPr>
      <w:vertAlign w:val="superscript"/>
    </w:rPr>
  </w:style>
  <w:style w:type="character" w:customStyle="1" w:styleId="EndnoteCharacters">
    <w:name w:val="Endnote Characters"/>
    <w:rPr>
      <w:vertAlign w:val="superscript"/>
    </w:rPr>
  </w:style>
  <w:style w:type="character" w:customStyle="1" w:styleId="WW-EndnoteCharacters">
    <w:name w:val="WW-Endnote Characters"/>
  </w:style>
  <w:style w:type="character" w:styleId="Rimandonotadichiusura">
    <w:name w:val="endnote reference"/>
    <w:semiHidden/>
    <w:rPr>
      <w:vertAlign w:val="superscript"/>
    </w:rPr>
  </w:style>
  <w:style w:type="paragraph" w:customStyle="1" w:styleId="Heading">
    <w:name w:val="Heading"/>
    <w:basedOn w:val="Normale"/>
    <w:next w:val="Corpotesto"/>
    <w:pPr>
      <w:keepNext/>
      <w:spacing w:before="240" w:after="120"/>
    </w:pPr>
    <w:rPr>
      <w:rFonts w:eastAsia="DejaVu Sans" w:cs="Tahoma"/>
      <w:sz w:val="28"/>
      <w:szCs w:val="28"/>
    </w:rPr>
  </w:style>
  <w:style w:type="paragraph" w:styleId="Corpotesto">
    <w:name w:val="Body Text"/>
    <w:basedOn w:val="Normale"/>
    <w:semiHidden/>
    <w:pPr>
      <w:spacing w:after="120"/>
    </w:pPr>
  </w:style>
  <w:style w:type="paragraph" w:styleId="Elenco">
    <w:name w:val="List"/>
    <w:basedOn w:val="Corpotesto"/>
    <w:semiHidden/>
    <w:rPr>
      <w:rFonts w:ascii="Times" w:hAnsi="Times" w:cs="Tahoma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ascii="Times" w:hAnsi="Times" w:cs="Tahoma"/>
      <w:i/>
      <w:iCs/>
      <w:szCs w:val="24"/>
    </w:rPr>
  </w:style>
  <w:style w:type="paragraph" w:customStyle="1" w:styleId="Index">
    <w:name w:val="Index"/>
    <w:basedOn w:val="Normale"/>
    <w:pPr>
      <w:suppressLineNumbers/>
    </w:p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</w:pPr>
  </w:style>
  <w:style w:type="paragraph" w:customStyle="1" w:styleId="Crimm">
    <w:name w:val="Crimm"/>
    <w:basedOn w:val="Intestazione"/>
    <w:rPr>
      <w:lang w:val="en-US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paragraph" w:customStyle="1" w:styleId="Corpodeltesto21">
    <w:name w:val="Corpo del testo 21"/>
    <w:basedOn w:val="Normale"/>
    <w:pPr>
      <w:jc w:val="both"/>
    </w:pPr>
    <w:rPr>
      <w:rFonts w:ascii="Times New Roman" w:hAnsi="Times New Roman"/>
      <w:sz w:val="22"/>
      <w:lang w:val="it-IT"/>
    </w:rPr>
  </w:style>
  <w:style w:type="paragraph" w:styleId="Testonotaapidipagina">
    <w:name w:val="footnote text"/>
    <w:basedOn w:val="Normale"/>
    <w:semiHidden/>
    <w:rPr>
      <w:sz w:val="20"/>
    </w:rPr>
  </w:style>
  <w:style w:type="paragraph" w:styleId="Corpodeltesto3">
    <w:name w:val="Body Text 3"/>
    <w:basedOn w:val="Normale"/>
    <w:semiHidden/>
    <w:pPr>
      <w:suppressAutoHyphens w:val="0"/>
      <w:jc w:val="both"/>
    </w:pPr>
    <w:rPr>
      <w:rFonts w:ascii="Times New Roman" w:hAnsi="Times New Roman"/>
      <w:sz w:val="20"/>
      <w:szCs w:val="24"/>
      <w:lang w:val="it-IT" w:eastAsia="it-IT"/>
    </w:rPr>
  </w:style>
  <w:style w:type="paragraph" w:styleId="Rientrocorpodeltesto">
    <w:name w:val="Body Text Indent"/>
    <w:basedOn w:val="Normale"/>
    <w:semiHidden/>
    <w:pPr>
      <w:ind w:firstLine="708"/>
      <w:jc w:val="both"/>
    </w:pPr>
    <w:rPr>
      <w:rFonts w:ascii="Times New Roman" w:hAnsi="Times New Roman"/>
      <w:szCs w:val="24"/>
      <w:lang w:val="it-IT"/>
    </w:rPr>
  </w:style>
  <w:style w:type="paragraph" w:styleId="Corpodeltesto2">
    <w:name w:val="Body Text 2"/>
    <w:basedOn w:val="Normale"/>
    <w:link w:val="Corpodeltesto2Carattere"/>
    <w:semiHidden/>
    <w:pPr>
      <w:suppressAutoHyphens w:val="0"/>
      <w:jc w:val="both"/>
    </w:pPr>
    <w:rPr>
      <w:rFonts w:ascii="Times New Roman" w:hAnsi="Times New Roman"/>
      <w:sz w:val="22"/>
      <w:lang w:val="x-none" w:eastAsia="x-none"/>
    </w:rPr>
  </w:style>
  <w:style w:type="character" w:customStyle="1" w:styleId="Titolo3Carattere">
    <w:name w:val="Titolo 3 Carattere"/>
    <w:link w:val="Titolo3"/>
    <w:uiPriority w:val="99"/>
    <w:rsid w:val="00657FEA"/>
    <w:rPr>
      <w:b/>
      <w:bCs/>
      <w:sz w:val="22"/>
      <w:lang w:eastAsia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50C4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0A50C4"/>
    <w:rPr>
      <w:rFonts w:ascii="Tahoma" w:hAnsi="Tahoma" w:cs="Tahoma"/>
      <w:sz w:val="16"/>
      <w:szCs w:val="16"/>
      <w:lang w:val="en-GB" w:eastAsia="ar-SA"/>
    </w:rPr>
  </w:style>
  <w:style w:type="paragraph" w:customStyle="1" w:styleId="Normale1">
    <w:name w:val="Normale1"/>
    <w:rsid w:val="007C7E3E"/>
    <w:rPr>
      <w:rFonts w:eastAsia="ヒラギノ角ゴ Pro W3"/>
      <w:color w:val="000000"/>
    </w:rPr>
  </w:style>
  <w:style w:type="character" w:customStyle="1" w:styleId="Corpodeltesto2Carattere">
    <w:name w:val="Corpo del testo 2 Carattere"/>
    <w:link w:val="Corpodeltesto2"/>
    <w:semiHidden/>
    <w:rsid w:val="0040462E"/>
    <w:rPr>
      <w:sz w:val="22"/>
    </w:rPr>
  </w:style>
  <w:style w:type="character" w:customStyle="1" w:styleId="IntestazioneCarattere">
    <w:name w:val="Intestazione Carattere"/>
    <w:link w:val="Intestazione"/>
    <w:uiPriority w:val="99"/>
    <w:rsid w:val="003A4EC0"/>
    <w:rPr>
      <w:rFonts w:ascii="Arial" w:hAnsi="Arial"/>
      <w:sz w:val="24"/>
      <w:lang w:val="en-GB" w:eastAsia="ar-SA"/>
    </w:rPr>
  </w:style>
  <w:style w:type="character" w:customStyle="1" w:styleId="PidipaginaCarattere">
    <w:name w:val="Piè di pagina Carattere"/>
    <w:link w:val="Pidipagina"/>
    <w:uiPriority w:val="99"/>
    <w:rsid w:val="003A4EC0"/>
    <w:rPr>
      <w:rFonts w:ascii="Arial" w:hAnsi="Arial"/>
      <w:sz w:val="24"/>
      <w:lang w:val="en-GB" w:eastAsia="ar-SA"/>
    </w:rPr>
  </w:style>
  <w:style w:type="paragraph" w:styleId="Paragrafoelenco">
    <w:name w:val="List Paragraph"/>
    <w:basedOn w:val="Normale"/>
    <w:uiPriority w:val="34"/>
    <w:qFormat/>
    <w:rsid w:val="0055564E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  <w:style w:type="paragraph" w:customStyle="1" w:styleId="Aaoeeu">
    <w:name w:val="Aaoeeu"/>
    <w:rsid w:val="008A63B1"/>
    <w:pPr>
      <w:widowControl w:val="0"/>
    </w:pPr>
    <w:rPr>
      <w:lang w:val="en-US"/>
    </w:rPr>
  </w:style>
  <w:style w:type="paragraph" w:customStyle="1" w:styleId="Aeeaoaeaa1">
    <w:name w:val="A?eeaoae?aa 1"/>
    <w:basedOn w:val="Aaoeeu"/>
    <w:next w:val="Aaoeeu"/>
    <w:rsid w:val="008A63B1"/>
    <w:pPr>
      <w:keepNext/>
      <w:jc w:val="right"/>
    </w:pPr>
    <w:rPr>
      <w:b/>
    </w:rPr>
  </w:style>
  <w:style w:type="paragraph" w:customStyle="1" w:styleId="Default">
    <w:name w:val="Default"/>
    <w:rsid w:val="00591C3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character" w:styleId="Rimandocommento">
    <w:name w:val="annotation reference"/>
    <w:basedOn w:val="Carpredefinitoparagrafo"/>
    <w:uiPriority w:val="99"/>
    <w:semiHidden/>
    <w:unhideWhenUsed/>
    <w:rsid w:val="00A53F7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53F7B"/>
    <w:rPr>
      <w:sz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A53F7B"/>
    <w:rPr>
      <w:rFonts w:ascii="Arial" w:hAnsi="Arial"/>
      <w:lang w:val="en-GB" w:eastAsia="ar-SA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53F7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53F7B"/>
    <w:rPr>
      <w:rFonts w:ascii="Arial" w:hAnsi="Arial"/>
      <w:b/>
      <w:bCs/>
      <w:lang w:val="en-GB" w:eastAsia="ar-SA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3B0716"/>
    <w:pPr>
      <w:tabs>
        <w:tab w:val="left" w:pos="9000"/>
      </w:tabs>
      <w:suppressAutoHyphens w:val="0"/>
      <w:ind w:left="360" w:right="278"/>
      <w:jc w:val="both"/>
    </w:pPr>
    <w:rPr>
      <w:rFonts w:ascii="Calibri" w:hAnsi="Calibri"/>
      <w:b/>
      <w:color w:val="0C1975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3B0716"/>
    <w:pPr>
      <w:tabs>
        <w:tab w:val="left" w:pos="9000"/>
      </w:tabs>
      <w:suppressAutoHyphens w:val="0"/>
      <w:ind w:left="360" w:right="278"/>
      <w:jc w:val="both"/>
    </w:pPr>
    <w:rPr>
      <w:rFonts w:ascii="Calibri" w:hAnsi="Calibri"/>
      <w:color w:val="0C1975"/>
      <w:sz w:val="20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3B0716"/>
    <w:rPr>
      <w:rFonts w:ascii="Calibri" w:hAnsi="Calibri"/>
      <w:b/>
      <w:color w:val="0C1975"/>
      <w:sz w:val="24"/>
      <w:szCs w:val="24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3B0716"/>
    <w:rPr>
      <w:rFonts w:ascii="Calibri" w:hAnsi="Calibri"/>
      <w:color w:val="0C1975"/>
      <w:lang w:val="x-none" w:eastAsia="x-none"/>
    </w:rPr>
  </w:style>
  <w:style w:type="paragraph" w:customStyle="1" w:styleId="Eaoaeaa">
    <w:name w:val="Eaoae?aa"/>
    <w:basedOn w:val="Aaoeeu"/>
    <w:rsid w:val="002F40D9"/>
    <w:pPr>
      <w:tabs>
        <w:tab w:val="center" w:pos="4153"/>
        <w:tab w:val="right" w:pos="8306"/>
      </w:tabs>
    </w:pPr>
  </w:style>
  <w:style w:type="character" w:styleId="Menzionenonrisolta">
    <w:name w:val="Unresolved Mention"/>
    <w:basedOn w:val="Carpredefinitoparagrafo"/>
    <w:uiPriority w:val="99"/>
    <w:semiHidden/>
    <w:unhideWhenUsed/>
    <w:rsid w:val="001859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8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5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1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0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3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9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3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F6D5E8-8AE6-4793-AC1C-4E71C7A49C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7</Pages>
  <Words>2168</Words>
  <Characters>12360</Characters>
  <Application>Microsoft Office Word</Application>
  <DocSecurity>0</DocSecurity>
  <Lines>103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Manager/>
  <Company>Università degli Studi di Cagliari</Company>
  <LinksUpToDate>false</LinksUpToDate>
  <CharactersWithSpaces>14500</CharactersWithSpaces>
  <SharedDoc>false</SharedDoc>
  <HyperlinkBase/>
  <HLinks>
    <vt:vector size="6" baseType="variant">
      <vt:variant>
        <vt:i4>5111877</vt:i4>
      </vt:variant>
      <vt:variant>
        <vt:i4>0</vt:i4>
      </vt:variant>
      <vt:variant>
        <vt:i4>0</vt:i4>
      </vt:variant>
      <vt:variant>
        <vt:i4>5</vt:i4>
      </vt:variant>
      <vt:variant>
        <vt:lpwstr>http://dipartimenti.unica.it/scienzesocialiedelleistituzioni/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Dipartimento di Scienze Biomediche</dc:creator>
  <cp:keywords/>
  <dc:description/>
  <cp:lastModifiedBy>Mauro Manca</cp:lastModifiedBy>
  <cp:revision>3</cp:revision>
  <cp:lastPrinted>2018-06-14T12:53:00Z</cp:lastPrinted>
  <dcterms:created xsi:type="dcterms:W3CDTF">2022-02-04T15:46:00Z</dcterms:created>
  <dcterms:modified xsi:type="dcterms:W3CDTF">2022-02-04T16:15:00Z</dcterms:modified>
  <cp:category/>
</cp:coreProperties>
</file>