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0AAAA727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447E4C">
        <w:rPr>
          <w:rFonts w:ascii="Garamond" w:eastAsia="Calibri" w:hAnsi="Garamond" w:cs="Times New Roman"/>
          <w:sz w:val="28"/>
          <w:szCs w:val="28"/>
          <w:lang w:eastAsia="en-US"/>
        </w:rPr>
        <w:t>2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hi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di tutorato per le esigenze dei Corsi di Laurea della Facoltà di Scienze - I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3A7AE530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="00AF3B80" w:rsidRPr="00AF3B80">
        <w:rPr>
          <w:rFonts w:ascii="Garamond" w:hAnsi="Garamond"/>
          <w:b/>
          <w:bCs/>
          <w:sz w:val="22"/>
          <w:szCs w:val="22"/>
        </w:rPr>
        <w:t xml:space="preserve">barrare </w:t>
      </w:r>
      <w:r w:rsidRPr="00AF3B80">
        <w:rPr>
          <w:rFonts w:ascii="Garamond" w:hAnsi="Garamond"/>
          <w:b/>
          <w:bCs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447E4C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Dichiarazione sostitutiva di certificazione</w:t>
      </w:r>
      <w:r w:rsidRPr="00976719">
        <w:rPr>
          <w:rFonts w:ascii="Garamond" w:hAnsi="Garamond" w:cs="Times New Roman"/>
          <w:sz w:val="22"/>
          <w:szCs w:val="22"/>
        </w:rPr>
        <w:t xml:space="preserve">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contenente l’indicazione dei requisiti richiesti dall’art. 2 del </w:t>
      </w:r>
      <w:r w:rsidR="00FA71AC" w:rsidRPr="00AF3B80">
        <w:rPr>
          <w:rFonts w:ascii="Garamond" w:hAnsi="Garamond" w:cs="Times New Roman"/>
          <w:b/>
          <w:bCs/>
          <w:sz w:val="22"/>
          <w:szCs w:val="22"/>
        </w:rPr>
        <w:t xml:space="preserve">bando </w:t>
      </w:r>
      <w:r w:rsidRPr="00AF3B80">
        <w:rPr>
          <w:rFonts w:ascii="Garamond" w:hAnsi="Garamond" w:cs="Times New Roman"/>
          <w:b/>
          <w:bCs/>
          <w:sz w:val="22"/>
          <w:szCs w:val="22"/>
        </w:rPr>
        <w:t>per la partecipazione alla sel</w:t>
      </w:r>
      <w:r w:rsidR="005D220F" w:rsidRPr="00AF3B80">
        <w:rPr>
          <w:rFonts w:ascii="Garamond" w:hAnsi="Garamond" w:cs="Times New Roman"/>
          <w:b/>
          <w:bCs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AF3B80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Autocertificazione ai sensi delle norme in materia di dichiarazioni sostitutive</w:t>
      </w:r>
      <w:r w:rsidRPr="00976719">
        <w:rPr>
          <w:rFonts w:ascii="Garamond" w:hAnsi="Garamond" w:cs="Times New Roman"/>
          <w:sz w:val="22"/>
          <w:szCs w:val="22"/>
        </w:rPr>
        <w:t xml:space="preserve">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del D.P.R. 445/2000) </w:t>
      </w:r>
      <w:r w:rsidRPr="00AF3B80">
        <w:rPr>
          <w:rFonts w:ascii="Garamond" w:hAnsi="Garamond" w:cs="Times New Roman"/>
          <w:b/>
          <w:bCs/>
          <w:sz w:val="22"/>
          <w:szCs w:val="22"/>
        </w:rPr>
        <w:t>o dichiarazione sostitutiva di atto notorio</w:t>
      </w:r>
      <w:r w:rsidRPr="00976719">
        <w:rPr>
          <w:rFonts w:ascii="Garamond" w:hAnsi="Garamond" w:cs="Times New Roman"/>
          <w:sz w:val="22"/>
          <w:szCs w:val="22"/>
        </w:rPr>
        <w:t xml:space="preserve">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attestante gli esami di profitto 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Copia fotostatica integrale di un documento d'identità</w:t>
      </w:r>
      <w:r w:rsidR="00676E72" w:rsidRPr="00AF3B80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0549EE" w:rsidRPr="00AF3B80">
        <w:rPr>
          <w:rFonts w:ascii="Garamond" w:hAnsi="Garamond" w:cs="Times New Roman"/>
          <w:b/>
          <w:bCs/>
          <w:sz w:val="22"/>
          <w:szCs w:val="22"/>
        </w:rPr>
        <w:t>(fronte retro)</w:t>
      </w:r>
      <w:r w:rsidRPr="00AF3B80">
        <w:rPr>
          <w:rFonts w:ascii="Garamond" w:hAnsi="Garamond" w:cs="Times New Roman"/>
          <w:b/>
          <w:bCs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46622" w14:textId="77777777" w:rsidR="009C5631" w:rsidRDefault="009C5631" w:rsidP="00CA7178">
      <w:r>
        <w:separator/>
      </w:r>
    </w:p>
  </w:endnote>
  <w:endnote w:type="continuationSeparator" w:id="0">
    <w:p w14:paraId="2DB5BEBD" w14:textId="77777777" w:rsidR="009C5631" w:rsidRDefault="009C5631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357BE" w14:textId="77777777" w:rsidR="009C5631" w:rsidRDefault="009C5631" w:rsidP="00CA7178">
      <w:r>
        <w:separator/>
      </w:r>
    </w:p>
  </w:footnote>
  <w:footnote w:type="continuationSeparator" w:id="0">
    <w:p w14:paraId="55A80C1E" w14:textId="77777777" w:rsidR="009C5631" w:rsidRDefault="009C5631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47E4C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1413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C5631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3B8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B36B5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636</TotalTime>
  <Pages>3</Pages>
  <Words>1109</Words>
  <Characters>6323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390</cp:revision>
  <cp:lastPrinted>2019-06-11T12:51:00Z</cp:lastPrinted>
  <dcterms:created xsi:type="dcterms:W3CDTF">2016-05-17T07:30:00Z</dcterms:created>
  <dcterms:modified xsi:type="dcterms:W3CDTF">2022-02-18T08:10:00Z</dcterms:modified>
</cp:coreProperties>
</file>