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BF5EE98" w14:textId="77777777" w:rsidR="00924562" w:rsidRPr="00C144DB" w:rsidRDefault="00924562" w:rsidP="00924562">
      <w:pPr>
        <w:jc w:val="center"/>
        <w:rPr>
          <w:rFonts w:ascii="Calibri" w:hAnsi="Calibri" w:cs="Calibri"/>
          <w:b/>
          <w:sz w:val="24"/>
          <w:szCs w:val="24"/>
          <w:lang w:val="en-US"/>
        </w:rPr>
      </w:pPr>
      <w:r w:rsidRPr="00C144DB">
        <w:rPr>
          <w:rFonts w:ascii="Calibri" w:hAnsi="Calibri" w:cs="Calibri"/>
          <w:b/>
          <w:sz w:val="24"/>
          <w:szCs w:val="24"/>
          <w:lang w:val="en-US"/>
        </w:rPr>
        <w:t xml:space="preserve">AUTHORIZATION </w:t>
      </w:r>
      <w:r w:rsidR="0005240C" w:rsidRPr="00C144DB">
        <w:rPr>
          <w:rFonts w:ascii="Calibri" w:hAnsi="Calibri" w:cs="Calibri"/>
          <w:b/>
          <w:sz w:val="24"/>
          <w:szCs w:val="24"/>
          <w:lang w:val="en-US"/>
        </w:rPr>
        <w:t xml:space="preserve">FOR THIR PARTY </w:t>
      </w:r>
      <w:r w:rsidRPr="00C144DB">
        <w:rPr>
          <w:rFonts w:ascii="Calibri" w:hAnsi="Calibri" w:cs="Calibri"/>
          <w:b/>
          <w:sz w:val="24"/>
          <w:szCs w:val="24"/>
          <w:lang w:val="en-US"/>
        </w:rPr>
        <w:t>DOCUMENT</w:t>
      </w:r>
      <w:r w:rsidR="0005240C" w:rsidRPr="00C144DB">
        <w:rPr>
          <w:rFonts w:ascii="Calibri" w:hAnsi="Calibri" w:cs="Calibri"/>
          <w:b/>
          <w:sz w:val="24"/>
          <w:szCs w:val="24"/>
          <w:lang w:val="en-US"/>
        </w:rPr>
        <w:t xml:space="preserve"> COLLECTION</w:t>
      </w:r>
    </w:p>
    <w:p w14:paraId="14CF1689" w14:textId="77777777" w:rsidR="00D81FDF" w:rsidRPr="00C144DB" w:rsidRDefault="00D81FDF" w:rsidP="00924562">
      <w:pPr>
        <w:rPr>
          <w:rFonts w:ascii="Calibri" w:hAnsi="Calibri" w:cs="Calibri"/>
          <w:b/>
          <w:sz w:val="24"/>
          <w:szCs w:val="24"/>
          <w:lang w:val="en-US"/>
        </w:rPr>
      </w:pPr>
    </w:p>
    <w:p w14:paraId="67A04D06" w14:textId="77777777" w:rsidR="00A203CF" w:rsidRPr="00C144DB" w:rsidRDefault="00A203CF" w:rsidP="00A203CF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I, the undersigned _________________________________</w:t>
      </w:r>
      <w:r w:rsidR="004951EA" w:rsidRPr="00C144DB">
        <w:rPr>
          <w:rFonts w:ascii="Calibri" w:hAnsi="Calibri" w:cs="Calibri"/>
          <w:sz w:val="24"/>
          <w:szCs w:val="24"/>
          <w:lang w:val="en-US"/>
        </w:rPr>
        <w:t>_____________________________________</w:t>
      </w:r>
      <w:r w:rsidR="0005240C" w:rsidRPr="00C144DB">
        <w:rPr>
          <w:rFonts w:ascii="Calibri" w:hAnsi="Calibri" w:cs="Calibri"/>
          <w:sz w:val="24"/>
          <w:szCs w:val="24"/>
          <w:lang w:val="en-US"/>
        </w:rPr>
        <w:t xml:space="preserve"> S</w:t>
      </w:r>
      <w:r w:rsidRPr="00C144DB">
        <w:rPr>
          <w:rFonts w:ascii="Calibri" w:hAnsi="Calibri" w:cs="Calibri"/>
          <w:sz w:val="24"/>
          <w:szCs w:val="24"/>
          <w:lang w:val="en-US"/>
        </w:rPr>
        <w:t>tudent identification number _________</w:t>
      </w:r>
      <w:r w:rsidR="004951EA" w:rsidRPr="00C144DB">
        <w:rPr>
          <w:rFonts w:ascii="Calibri" w:hAnsi="Calibri" w:cs="Calibri"/>
          <w:sz w:val="24"/>
          <w:szCs w:val="24"/>
          <w:lang w:val="en-US"/>
        </w:rPr>
        <w:t>_______________________________________________</w:t>
      </w:r>
      <w:r w:rsidRPr="00C144DB">
        <w:rPr>
          <w:rFonts w:ascii="Calibri" w:hAnsi="Calibri" w:cs="Calibri"/>
          <w:sz w:val="24"/>
          <w:szCs w:val="24"/>
          <w:lang w:val="en-US"/>
        </w:rPr>
        <w:t>____</w:t>
      </w:r>
    </w:p>
    <w:p w14:paraId="0BB7D56C" w14:textId="77777777" w:rsidR="00A203CF" w:rsidRPr="00C144DB" w:rsidRDefault="0005240C" w:rsidP="00A203CF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bookmarkStart w:id="0" w:name="_Hlk525808925"/>
      <w:r w:rsidRPr="00C144DB">
        <w:rPr>
          <w:rFonts w:ascii="Calibri" w:hAnsi="Calibri" w:cs="Calibri"/>
          <w:sz w:val="24"/>
          <w:szCs w:val="24"/>
          <w:lang w:val="en-US"/>
        </w:rPr>
        <w:t xml:space="preserve">Place of birth: </w:t>
      </w:r>
      <w:r w:rsidR="00A203CF" w:rsidRPr="00C144DB">
        <w:rPr>
          <w:rFonts w:ascii="Calibri" w:hAnsi="Calibri" w:cs="Calibri"/>
          <w:sz w:val="24"/>
          <w:szCs w:val="24"/>
          <w:lang w:val="en-US"/>
        </w:rPr>
        <w:t xml:space="preserve"> _____________________</w:t>
      </w:r>
      <w:r w:rsidR="004951EA" w:rsidRPr="00C144DB">
        <w:rPr>
          <w:rFonts w:ascii="Calibri" w:hAnsi="Calibri" w:cs="Calibri"/>
          <w:sz w:val="24"/>
          <w:szCs w:val="24"/>
          <w:lang w:val="en-US"/>
        </w:rPr>
        <w:t>__________</w:t>
      </w:r>
      <w:r w:rsidR="00A203CF" w:rsidRPr="00C144DB">
        <w:rPr>
          <w:rFonts w:ascii="Calibri" w:hAnsi="Calibri" w:cs="Calibri"/>
          <w:sz w:val="24"/>
          <w:szCs w:val="24"/>
          <w:lang w:val="en-US"/>
        </w:rPr>
        <w:t xml:space="preserve">_ </w:t>
      </w:r>
      <w:r w:rsidRPr="00C144DB">
        <w:rPr>
          <w:rFonts w:ascii="Calibri" w:hAnsi="Calibri" w:cs="Calibri"/>
          <w:sz w:val="24"/>
          <w:szCs w:val="24"/>
          <w:lang w:val="en-US"/>
        </w:rPr>
        <w:t>Date of birth: _____________________________</w:t>
      </w:r>
    </w:p>
    <w:bookmarkEnd w:id="0"/>
    <w:p w14:paraId="2683357A" w14:textId="77777777" w:rsidR="00A203CF" w:rsidRPr="00C144DB" w:rsidRDefault="0005240C" w:rsidP="0005240C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Full residence address: ___________________________________________________________________</w:t>
      </w:r>
    </w:p>
    <w:p w14:paraId="12A7475D" w14:textId="77777777" w:rsidR="00A203CF" w:rsidRPr="00C144DB" w:rsidRDefault="0005240C" w:rsidP="00A203CF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 xml:space="preserve">Tel: __________________________________ </w:t>
      </w:r>
      <w:r w:rsidR="00375A29" w:rsidRPr="00C144DB">
        <w:rPr>
          <w:rFonts w:ascii="Calibri" w:hAnsi="Calibri" w:cs="Calibri"/>
          <w:sz w:val="24"/>
          <w:szCs w:val="24"/>
          <w:lang w:val="en-US"/>
        </w:rPr>
        <w:t>E</w:t>
      </w:r>
      <w:r w:rsidRPr="00C144DB">
        <w:rPr>
          <w:rFonts w:ascii="Calibri" w:hAnsi="Calibri" w:cs="Calibri"/>
          <w:sz w:val="24"/>
          <w:szCs w:val="24"/>
          <w:lang w:val="en-US"/>
        </w:rPr>
        <w:t>-mail: _________________________________________</w:t>
      </w:r>
    </w:p>
    <w:p w14:paraId="36697D8C" w14:textId="77777777" w:rsidR="004951EA" w:rsidRPr="00C144DB" w:rsidRDefault="004951EA" w:rsidP="00A203CF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</w:p>
    <w:p w14:paraId="080237A2" w14:textId="77777777" w:rsidR="00A203CF" w:rsidRPr="00C144DB" w:rsidRDefault="00A203CF" w:rsidP="004951EA">
      <w:pPr>
        <w:tabs>
          <w:tab w:val="left" w:pos="3240"/>
        </w:tabs>
        <w:spacing w:line="360" w:lineRule="auto"/>
        <w:jc w:val="center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AUTHORIZE</w:t>
      </w:r>
    </w:p>
    <w:p w14:paraId="581CF82C" w14:textId="77777777" w:rsidR="00A203CF" w:rsidRPr="00C144DB" w:rsidRDefault="004951EA" w:rsidP="00A203CF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Mr./Mrs./Ms. _____________</w:t>
      </w:r>
      <w:r w:rsidR="00A203CF" w:rsidRPr="00C144DB">
        <w:rPr>
          <w:rFonts w:ascii="Calibri" w:hAnsi="Calibri" w:cs="Calibri"/>
          <w:sz w:val="24"/>
          <w:szCs w:val="24"/>
          <w:lang w:val="en-US"/>
        </w:rPr>
        <w:t>____________________________________________________________</w:t>
      </w:r>
    </w:p>
    <w:p w14:paraId="6A69A445" w14:textId="77777777" w:rsidR="0005240C" w:rsidRPr="00C144DB" w:rsidRDefault="0005240C" w:rsidP="0005240C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Place of birth:  ________________________________ Date of birth: _____________________________</w:t>
      </w:r>
    </w:p>
    <w:p w14:paraId="71CFE7AB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 xml:space="preserve">to </w:t>
      </w:r>
      <w:r w:rsidR="003B75D5" w:rsidRPr="00C144DB">
        <w:rPr>
          <w:rFonts w:ascii="Calibri" w:hAnsi="Calibri" w:cs="Calibri"/>
          <w:sz w:val="24"/>
          <w:szCs w:val="24"/>
          <w:lang w:val="en-US"/>
        </w:rPr>
        <w:t>collect</w:t>
      </w:r>
      <w:r w:rsidRPr="00C144DB">
        <w:rPr>
          <w:rFonts w:ascii="Calibri" w:hAnsi="Calibri" w:cs="Calibri"/>
          <w:sz w:val="24"/>
          <w:szCs w:val="24"/>
          <w:lang w:val="en-US"/>
        </w:rPr>
        <w:t xml:space="preserve"> the following documents on my behalf:</w:t>
      </w:r>
    </w:p>
    <w:p w14:paraId="4FF78DF2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_____________________________________________________________________________________</w:t>
      </w:r>
    </w:p>
    <w:p w14:paraId="670D5C72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_____________________________________________________________________________________</w:t>
      </w:r>
    </w:p>
    <w:p w14:paraId="06A071F6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releasing the University</w:t>
      </w:r>
      <w:r w:rsidR="0005240C" w:rsidRPr="00C144DB">
        <w:rPr>
          <w:rFonts w:ascii="Calibri" w:hAnsi="Calibri" w:cs="Calibri"/>
          <w:sz w:val="24"/>
          <w:szCs w:val="24"/>
          <w:lang w:val="en-US"/>
        </w:rPr>
        <w:t xml:space="preserve"> of Cagliari</w:t>
      </w:r>
      <w:r w:rsidRPr="00C144DB">
        <w:rPr>
          <w:rFonts w:ascii="Calibri" w:hAnsi="Calibri" w:cs="Calibri"/>
          <w:sz w:val="24"/>
          <w:szCs w:val="24"/>
          <w:lang w:val="en-US"/>
        </w:rPr>
        <w:t xml:space="preserve"> from all liability in this regard.</w:t>
      </w:r>
    </w:p>
    <w:p w14:paraId="54409719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</w:p>
    <w:p w14:paraId="4CF184C8" w14:textId="77777777" w:rsidR="004951EA" w:rsidRPr="00C144DB" w:rsidRDefault="00375A29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A</w:t>
      </w:r>
      <w:r w:rsidR="004951EA" w:rsidRPr="00C144DB">
        <w:rPr>
          <w:rFonts w:ascii="Calibri" w:hAnsi="Calibri" w:cs="Calibri"/>
          <w:sz w:val="24"/>
          <w:szCs w:val="24"/>
          <w:lang w:val="en-US"/>
        </w:rPr>
        <w:t xml:space="preserve"> copy of my </w:t>
      </w:r>
      <w:r w:rsidR="0005240C" w:rsidRPr="00C144DB">
        <w:rPr>
          <w:rFonts w:ascii="Calibri" w:hAnsi="Calibri" w:cs="Calibri"/>
          <w:sz w:val="24"/>
          <w:szCs w:val="24"/>
          <w:lang w:val="en-US"/>
        </w:rPr>
        <w:t>ID</w:t>
      </w:r>
      <w:r w:rsidRPr="00C144DB">
        <w:rPr>
          <w:rFonts w:ascii="Calibri" w:hAnsi="Calibri" w:cs="Calibri"/>
          <w:sz w:val="24"/>
          <w:szCs w:val="24"/>
          <w:lang w:val="en-US"/>
        </w:rPr>
        <w:t>/passport</w:t>
      </w:r>
      <w:r w:rsidR="0005240C" w:rsidRPr="00C144DB"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C144DB">
        <w:rPr>
          <w:rFonts w:ascii="Calibri" w:hAnsi="Calibri" w:cs="Calibri"/>
          <w:sz w:val="24"/>
          <w:szCs w:val="24"/>
          <w:lang w:val="en-US"/>
        </w:rPr>
        <w:t xml:space="preserve">is </w:t>
      </w:r>
      <w:r w:rsidR="0005240C" w:rsidRPr="00C144DB">
        <w:rPr>
          <w:rFonts w:ascii="Calibri" w:hAnsi="Calibri" w:cs="Calibri"/>
          <w:sz w:val="24"/>
          <w:szCs w:val="24"/>
          <w:lang w:val="en-US"/>
        </w:rPr>
        <w:t>attached</w:t>
      </w:r>
      <w:r w:rsidRPr="00C144DB">
        <w:rPr>
          <w:rFonts w:ascii="Calibri" w:hAnsi="Calibri" w:cs="Calibri"/>
          <w:sz w:val="24"/>
          <w:szCs w:val="24"/>
          <w:lang w:val="en-US"/>
        </w:rPr>
        <w:t xml:space="preserve"> to this document</w:t>
      </w:r>
      <w:r w:rsidR="004951EA" w:rsidRPr="00C144DB">
        <w:rPr>
          <w:rFonts w:ascii="Calibri" w:hAnsi="Calibri" w:cs="Calibri"/>
          <w:sz w:val="24"/>
          <w:szCs w:val="24"/>
          <w:lang w:val="en-US"/>
        </w:rPr>
        <w:t>.</w:t>
      </w:r>
    </w:p>
    <w:p w14:paraId="687FB94E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</w:p>
    <w:p w14:paraId="06F4DE93" w14:textId="77777777" w:rsidR="004951EA" w:rsidRPr="00C144DB" w:rsidRDefault="004951EA" w:rsidP="004951EA">
      <w:pP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 xml:space="preserve">Date ___________________ </w:t>
      </w:r>
    </w:p>
    <w:p w14:paraId="7B0B5CD4" w14:textId="77777777" w:rsidR="004951EA" w:rsidRPr="00C144DB" w:rsidRDefault="004951EA" w:rsidP="004951EA">
      <w:pPr>
        <w:tabs>
          <w:tab w:val="center" w:pos="6237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ab/>
        <w:t>Sign</w:t>
      </w:r>
      <w:r w:rsidR="00375A29" w:rsidRPr="00C144DB">
        <w:rPr>
          <w:rFonts w:ascii="Calibri" w:hAnsi="Calibri" w:cs="Calibri"/>
          <w:sz w:val="24"/>
          <w:szCs w:val="24"/>
          <w:lang w:val="en-US"/>
        </w:rPr>
        <w:t xml:space="preserve">ature </w:t>
      </w:r>
      <w:r w:rsidRPr="00C144DB">
        <w:rPr>
          <w:rFonts w:ascii="Calibri" w:hAnsi="Calibri" w:cs="Calibri"/>
          <w:sz w:val="24"/>
          <w:szCs w:val="24"/>
          <w:lang w:val="en-US"/>
        </w:rPr>
        <w:t>________________________________</w:t>
      </w:r>
    </w:p>
    <w:p w14:paraId="7DF53064" w14:textId="77777777" w:rsidR="008D1796" w:rsidRPr="0092768A" w:rsidRDefault="008D1796" w:rsidP="008D1796">
      <w:pPr>
        <w:pBdr>
          <w:bottom w:val="single" w:sz="6" w:space="1" w:color="auto"/>
        </w:pBdr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  <w:lang w:val="en-US"/>
        </w:rPr>
      </w:pPr>
    </w:p>
    <w:p w14:paraId="424E6470" w14:textId="77777777" w:rsidR="008D1796" w:rsidRPr="00C144DB" w:rsidRDefault="0005240C" w:rsidP="008D1796">
      <w:pPr>
        <w:tabs>
          <w:tab w:val="left" w:pos="3240"/>
        </w:tabs>
        <w:rPr>
          <w:rFonts w:ascii="Calibri" w:hAnsi="Calibri" w:cs="Calibri"/>
          <w:sz w:val="24"/>
          <w:szCs w:val="24"/>
          <w:lang w:val="en-US"/>
        </w:rPr>
      </w:pPr>
      <w:r w:rsidRPr="00C144DB">
        <w:rPr>
          <w:rFonts w:ascii="Calibri" w:hAnsi="Calibri" w:cs="Calibri"/>
          <w:sz w:val="24"/>
          <w:szCs w:val="24"/>
          <w:lang w:val="en-US"/>
        </w:rPr>
        <w:t>Part</w:t>
      </w:r>
      <w:r w:rsidR="004951EA" w:rsidRPr="00C144DB">
        <w:rPr>
          <w:rFonts w:ascii="Calibri" w:hAnsi="Calibri" w:cs="Calibri"/>
          <w:sz w:val="24"/>
          <w:szCs w:val="24"/>
          <w:lang w:val="en-US"/>
        </w:rPr>
        <w:t xml:space="preserve"> to be completed by the Office</w:t>
      </w:r>
    </w:p>
    <w:p w14:paraId="546FFD1F" w14:textId="77777777" w:rsidR="004951EA" w:rsidRPr="00C144DB" w:rsidRDefault="004951EA" w:rsidP="008D1796">
      <w:pPr>
        <w:tabs>
          <w:tab w:val="left" w:pos="3240"/>
        </w:tabs>
        <w:rPr>
          <w:rFonts w:ascii="Calibri" w:hAnsi="Calibri" w:cs="Calibri"/>
          <w:sz w:val="24"/>
          <w:szCs w:val="24"/>
          <w:lang w:val="en-US"/>
        </w:rPr>
      </w:pPr>
    </w:p>
    <w:p w14:paraId="674E5F55" w14:textId="77777777" w:rsidR="008D1796" w:rsidRPr="00C144DB" w:rsidRDefault="008D1796" w:rsidP="008D1796">
      <w:pPr>
        <w:tabs>
          <w:tab w:val="left" w:pos="3240"/>
        </w:tabs>
        <w:rPr>
          <w:rFonts w:ascii="Calibri" w:hAnsi="Calibri" w:cs="Calibri"/>
          <w:sz w:val="24"/>
          <w:szCs w:val="24"/>
        </w:rPr>
      </w:pPr>
      <w:r w:rsidRPr="00C144DB">
        <w:rPr>
          <w:rFonts w:ascii="Calibri" w:hAnsi="Calibri" w:cs="Calibri"/>
          <w:sz w:val="24"/>
          <w:szCs w:val="24"/>
        </w:rPr>
        <w:t>IDENTIFICATO MEDIANTE</w:t>
      </w:r>
    </w:p>
    <w:p w14:paraId="44AC2E40" w14:textId="77777777" w:rsidR="008D1796" w:rsidRPr="00C144DB" w:rsidRDefault="008D1796" w:rsidP="008D1796">
      <w:pPr>
        <w:tabs>
          <w:tab w:val="left" w:pos="3240"/>
        </w:tabs>
        <w:rPr>
          <w:rFonts w:ascii="Calibri" w:hAnsi="Calibri" w:cs="Calibri"/>
          <w:sz w:val="24"/>
          <w:szCs w:val="24"/>
        </w:rPr>
      </w:pPr>
      <w:r w:rsidRPr="00C144DB">
        <w:rPr>
          <w:rFonts w:ascii="Calibri" w:hAnsi="Calibri" w:cs="Calibri"/>
          <w:sz w:val="24"/>
          <w:szCs w:val="24"/>
        </w:rPr>
        <w:tab/>
      </w:r>
      <w:r w:rsidRPr="00C144DB">
        <w:rPr>
          <w:rFonts w:ascii="Calibri" w:hAnsi="Calibri" w:cs="Calibri"/>
          <w:sz w:val="24"/>
          <w:szCs w:val="24"/>
        </w:rPr>
        <w:tab/>
      </w:r>
      <w:r w:rsidRPr="00C144DB">
        <w:rPr>
          <w:rFonts w:ascii="Calibri" w:hAnsi="Calibri" w:cs="Calibri"/>
          <w:sz w:val="24"/>
          <w:szCs w:val="24"/>
        </w:rPr>
        <w:tab/>
      </w:r>
      <w:r w:rsidRPr="00C144DB">
        <w:rPr>
          <w:rFonts w:ascii="Calibri" w:hAnsi="Calibri" w:cs="Calibri"/>
          <w:sz w:val="24"/>
          <w:szCs w:val="24"/>
        </w:rPr>
        <w:tab/>
      </w:r>
      <w:r w:rsidRPr="00C144DB">
        <w:rPr>
          <w:rFonts w:ascii="Calibri" w:hAnsi="Calibri" w:cs="Calibri"/>
          <w:sz w:val="24"/>
          <w:szCs w:val="24"/>
        </w:rPr>
        <w:tab/>
      </w:r>
      <w:r w:rsidRPr="00C144DB">
        <w:rPr>
          <w:rFonts w:ascii="Calibri" w:hAnsi="Calibri" w:cs="Calibri"/>
          <w:sz w:val="24"/>
          <w:szCs w:val="24"/>
        </w:rPr>
        <w:tab/>
      </w:r>
      <w:r w:rsidRPr="00C144DB">
        <w:rPr>
          <w:rFonts w:ascii="Calibri" w:hAnsi="Calibri" w:cs="Calibri"/>
          <w:sz w:val="24"/>
          <w:szCs w:val="24"/>
        </w:rPr>
        <w:tab/>
      </w:r>
    </w:p>
    <w:p w14:paraId="1C771615" w14:textId="77777777" w:rsidR="008D1796" w:rsidRPr="00C144DB" w:rsidRDefault="00A71EB6" w:rsidP="008D1796">
      <w:pPr>
        <w:tabs>
          <w:tab w:val="left" w:pos="3240"/>
        </w:tabs>
        <w:rPr>
          <w:rFonts w:ascii="Calibri" w:hAnsi="Calibri" w:cs="Calibri"/>
          <w:sz w:val="24"/>
          <w:szCs w:val="24"/>
        </w:rPr>
      </w:pPr>
      <w:r w:rsidRPr="00C144DB">
        <w:rPr>
          <w:rFonts w:ascii="Calibri" w:hAnsi="Calibri" w:cs="Calibri"/>
          <w:sz w:val="24"/>
          <w:szCs w:val="24"/>
        </w:rPr>
        <w:t>……………………………………………………………</w:t>
      </w:r>
    </w:p>
    <w:p w14:paraId="1F96EC63" w14:textId="77777777" w:rsidR="008D1796" w:rsidRPr="00C144DB" w:rsidRDefault="008D1796" w:rsidP="008D1796">
      <w:pPr>
        <w:tabs>
          <w:tab w:val="left" w:pos="3240"/>
        </w:tabs>
        <w:rPr>
          <w:rFonts w:ascii="Calibri" w:hAnsi="Calibri" w:cs="Calibri"/>
          <w:sz w:val="24"/>
          <w:szCs w:val="24"/>
        </w:rPr>
      </w:pPr>
    </w:p>
    <w:p w14:paraId="7BF753C0" w14:textId="77777777" w:rsidR="008D1796" w:rsidRPr="00C144DB" w:rsidRDefault="008D1796" w:rsidP="008D1796">
      <w:pPr>
        <w:tabs>
          <w:tab w:val="left" w:pos="3240"/>
        </w:tabs>
        <w:rPr>
          <w:rFonts w:ascii="Calibri" w:hAnsi="Calibri" w:cs="Calibri"/>
          <w:sz w:val="24"/>
          <w:szCs w:val="24"/>
        </w:rPr>
      </w:pPr>
      <w:r w:rsidRPr="00C144DB">
        <w:rPr>
          <w:rFonts w:ascii="Calibri" w:hAnsi="Calibri" w:cs="Calibri"/>
          <w:sz w:val="24"/>
          <w:szCs w:val="24"/>
        </w:rPr>
        <w:t>L’IMPIEGATO ADDETTO</w:t>
      </w:r>
    </w:p>
    <w:p w14:paraId="5A54D905" w14:textId="77777777" w:rsidR="008D1796" w:rsidRPr="00C144DB" w:rsidRDefault="008D1796" w:rsidP="008D1796">
      <w:pPr>
        <w:tabs>
          <w:tab w:val="left" w:pos="3240"/>
        </w:tabs>
        <w:rPr>
          <w:rFonts w:ascii="Calibri" w:hAnsi="Calibri" w:cs="Calibri"/>
          <w:sz w:val="24"/>
          <w:szCs w:val="24"/>
        </w:rPr>
      </w:pPr>
    </w:p>
    <w:p w14:paraId="041680CB" w14:textId="77777777" w:rsidR="00E20675" w:rsidRPr="008D1796" w:rsidRDefault="0005240C" w:rsidP="009046E9">
      <w:pPr>
        <w:tabs>
          <w:tab w:val="left" w:pos="3240"/>
        </w:tabs>
        <w:rPr>
          <w:rFonts w:ascii="Garamond" w:hAnsi="Garamond"/>
          <w:sz w:val="24"/>
          <w:szCs w:val="24"/>
        </w:rPr>
      </w:pPr>
      <w:r w:rsidRPr="00C144DB">
        <w:rPr>
          <w:rFonts w:ascii="Calibri" w:hAnsi="Calibri" w:cs="Calibri"/>
          <w:sz w:val="24"/>
          <w:szCs w:val="24"/>
        </w:rPr>
        <w:t>…………………………………………………………</w:t>
      </w:r>
      <w:r w:rsidR="008D1796" w:rsidRPr="00C144DB">
        <w:rPr>
          <w:rFonts w:ascii="Calibri" w:hAnsi="Calibri" w:cs="Calibri"/>
          <w:sz w:val="24"/>
          <w:szCs w:val="24"/>
        </w:rPr>
        <w:tab/>
      </w:r>
      <w:r w:rsidR="008D1796" w:rsidRPr="00C144DB">
        <w:rPr>
          <w:rFonts w:ascii="Calibri" w:hAnsi="Calibri" w:cs="Calibri"/>
          <w:sz w:val="24"/>
          <w:szCs w:val="24"/>
        </w:rPr>
        <w:tab/>
      </w:r>
      <w:r w:rsidR="008D1796" w:rsidRPr="00C144DB">
        <w:rPr>
          <w:rFonts w:ascii="Calibri" w:hAnsi="Calibri" w:cs="Calibri"/>
          <w:sz w:val="24"/>
          <w:szCs w:val="24"/>
        </w:rPr>
        <w:tab/>
      </w:r>
      <w:r w:rsidR="008D1796" w:rsidRPr="00C144DB">
        <w:rPr>
          <w:rFonts w:ascii="Calibri" w:hAnsi="Calibri" w:cs="Calibri"/>
          <w:sz w:val="24"/>
          <w:szCs w:val="24"/>
        </w:rPr>
        <w:tab/>
      </w:r>
      <w:r w:rsidR="008D1796" w:rsidRPr="00C144DB">
        <w:rPr>
          <w:rFonts w:ascii="Calibri" w:hAnsi="Calibri" w:cs="Calibri"/>
          <w:sz w:val="24"/>
          <w:szCs w:val="24"/>
        </w:rPr>
        <w:tab/>
      </w:r>
      <w:r w:rsidR="008D1796" w:rsidRPr="00C144DB">
        <w:rPr>
          <w:rFonts w:ascii="Calibri" w:hAnsi="Calibri" w:cs="Calibri"/>
          <w:sz w:val="24"/>
          <w:szCs w:val="24"/>
        </w:rPr>
        <w:tab/>
      </w:r>
    </w:p>
    <w:sectPr w:rsidR="00E20675" w:rsidRPr="008D1796" w:rsidSect="002F27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 w:code="9"/>
      <w:pgMar w:top="567" w:right="851" w:bottom="567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56FC9" w14:textId="77777777" w:rsidR="00C144DB" w:rsidRDefault="00C144DB" w:rsidP="00EF478E">
      <w:r>
        <w:separator/>
      </w:r>
    </w:p>
  </w:endnote>
  <w:endnote w:type="continuationSeparator" w:id="0">
    <w:p w14:paraId="535F67F2" w14:textId="77777777" w:rsidR="00C144DB" w:rsidRDefault="00C144DB" w:rsidP="00EF47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ourier New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MS Mincho"/>
    <w:charset w:val="8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0AA99" w14:textId="77777777" w:rsidR="001A3952" w:rsidRDefault="001A395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898A6" w14:textId="77777777" w:rsidR="0005240C" w:rsidRDefault="0005240C">
    <w:pPr>
      <w:pStyle w:val="Pidipagina"/>
    </w:pPr>
  </w:p>
  <w:p w14:paraId="1DE500FB" w14:textId="77777777" w:rsidR="0005240C" w:rsidRDefault="0005240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87266" w14:textId="77777777" w:rsidR="001A3952" w:rsidRDefault="001A395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79567" w14:textId="77777777" w:rsidR="00C144DB" w:rsidRDefault="00C144DB" w:rsidP="00EF478E">
      <w:r>
        <w:separator/>
      </w:r>
    </w:p>
  </w:footnote>
  <w:footnote w:type="continuationSeparator" w:id="0">
    <w:p w14:paraId="23AC7607" w14:textId="77777777" w:rsidR="00C144DB" w:rsidRDefault="00C144DB" w:rsidP="00EF47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5A628" w14:textId="77777777" w:rsidR="001A3952" w:rsidRDefault="001A395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A27EA" w14:textId="01B3B329" w:rsidR="00375A29" w:rsidRPr="00375A29" w:rsidRDefault="00AF5902" w:rsidP="00375A29">
    <w:pPr>
      <w:pStyle w:val="Intestazione"/>
      <w:ind w:left="680"/>
      <w:rPr>
        <w:rFonts w:ascii="Calibri" w:eastAsia="Calibri" w:hAnsi="Calibri"/>
        <w:b/>
        <w:bCs/>
        <w:color w:val="1F3864"/>
        <w:sz w:val="18"/>
        <w:szCs w:val="18"/>
        <w:lang w:eastAsia="en-US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149E505D" wp14:editId="6DED603F">
          <wp:simplePos x="0" y="0"/>
          <wp:positionH relativeFrom="column">
            <wp:posOffset>-530860</wp:posOffset>
          </wp:positionH>
          <wp:positionV relativeFrom="paragraph">
            <wp:posOffset>-457200</wp:posOffset>
          </wp:positionV>
          <wp:extent cx="7543800" cy="1193800"/>
          <wp:effectExtent l="0" t="0" r="0" b="0"/>
          <wp:wrapSquare wrapText="bothSides"/>
          <wp:docPr id="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193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75A29" w:rsidRPr="00375A29">
      <w:rPr>
        <w:rFonts w:ascii="Calibri" w:eastAsia="Calibri" w:hAnsi="Calibri"/>
        <w:b/>
        <w:bCs/>
        <w:color w:val="1F3864"/>
        <w:sz w:val="18"/>
        <w:szCs w:val="18"/>
        <w:lang w:eastAsia="en-US"/>
      </w:rPr>
      <w:t>Direzione per la Didattica e l’Orientamento</w:t>
    </w:r>
  </w:p>
  <w:p w14:paraId="7A39F626" w14:textId="77777777" w:rsidR="00375A29" w:rsidRPr="00375A29" w:rsidRDefault="00375A29" w:rsidP="00375A29">
    <w:pPr>
      <w:tabs>
        <w:tab w:val="center" w:pos="4819"/>
        <w:tab w:val="right" w:pos="9638"/>
      </w:tabs>
      <w:suppressAutoHyphens w:val="0"/>
      <w:ind w:left="680"/>
      <w:rPr>
        <w:rFonts w:ascii="Calibri" w:eastAsia="Calibri" w:hAnsi="Calibri"/>
        <w:color w:val="1F3864"/>
        <w:sz w:val="18"/>
        <w:szCs w:val="18"/>
        <w:lang w:eastAsia="en-US"/>
      </w:rPr>
    </w:pPr>
    <w:bookmarkStart w:id="1" w:name="_Hlk98237925"/>
    <w:r w:rsidRPr="00375A29">
      <w:rPr>
        <w:rFonts w:ascii="Calibri" w:eastAsia="Calibri" w:hAnsi="Calibri"/>
        <w:color w:val="1F3864"/>
        <w:sz w:val="18"/>
        <w:szCs w:val="18"/>
        <w:lang w:eastAsia="en-US"/>
      </w:rPr>
      <w:t>Dirigente: Dott.ssa Giuseppa Locci</w:t>
    </w:r>
  </w:p>
  <w:bookmarkEnd w:id="1"/>
  <w:p w14:paraId="1CA50E36" w14:textId="77777777" w:rsidR="00375A29" w:rsidRPr="00375A29" w:rsidRDefault="00375A29" w:rsidP="00375A29">
    <w:pPr>
      <w:tabs>
        <w:tab w:val="center" w:pos="4819"/>
        <w:tab w:val="right" w:pos="9638"/>
      </w:tabs>
      <w:suppressAutoHyphens w:val="0"/>
      <w:ind w:left="680"/>
      <w:rPr>
        <w:rFonts w:ascii="Calibri" w:eastAsia="Calibri" w:hAnsi="Calibri"/>
        <w:b/>
        <w:bCs/>
        <w:color w:val="1F3864"/>
        <w:sz w:val="18"/>
        <w:szCs w:val="18"/>
        <w:lang w:eastAsia="en-US"/>
      </w:rPr>
    </w:pPr>
    <w:r w:rsidRPr="00375A29">
      <w:rPr>
        <w:rFonts w:ascii="Calibri" w:eastAsia="Calibri" w:hAnsi="Calibri"/>
        <w:b/>
        <w:bCs/>
        <w:color w:val="1F3864"/>
        <w:sz w:val="18"/>
        <w:szCs w:val="18"/>
        <w:lang w:eastAsia="en-US"/>
      </w:rPr>
      <w:t>Settore dottorati e master</w:t>
    </w:r>
  </w:p>
  <w:p w14:paraId="7EBC661B" w14:textId="71E9C35F" w:rsidR="00511C79" w:rsidRPr="0092768A" w:rsidRDefault="0092768A" w:rsidP="0092768A">
    <w:pPr>
      <w:tabs>
        <w:tab w:val="center" w:pos="4819"/>
        <w:tab w:val="right" w:pos="9638"/>
      </w:tabs>
      <w:suppressAutoHyphens w:val="0"/>
      <w:ind w:left="680"/>
      <w:rPr>
        <w:rFonts w:ascii="Calibri" w:eastAsia="Calibri" w:hAnsi="Calibri"/>
        <w:color w:val="1F3864"/>
        <w:sz w:val="18"/>
        <w:szCs w:val="18"/>
        <w:lang w:eastAsia="en-US"/>
      </w:rPr>
    </w:pPr>
    <w:r>
      <w:rPr>
        <w:rFonts w:ascii="Calibri" w:eastAsia="Calibri" w:hAnsi="Calibri"/>
        <w:color w:val="1F3864"/>
        <w:sz w:val="18"/>
        <w:szCs w:val="18"/>
        <w:lang w:eastAsia="en-US"/>
      </w:rPr>
      <w:t xml:space="preserve">Responsabile: </w:t>
    </w:r>
    <w:r w:rsidR="00375A29" w:rsidRPr="00375A29">
      <w:rPr>
        <w:rFonts w:ascii="Calibri" w:eastAsia="Calibri" w:hAnsi="Calibri"/>
        <w:color w:val="1F3864"/>
        <w:sz w:val="18"/>
        <w:szCs w:val="18"/>
        <w:lang w:eastAsia="en-US"/>
      </w:rPr>
      <w:t>Dott.ssa Monica Melis</w:t>
    </w:r>
    <w:r w:rsidR="009046E9">
      <w:tab/>
    </w:r>
  </w:p>
  <w:p w14:paraId="1CA628A0" w14:textId="77777777" w:rsidR="005C599D" w:rsidRDefault="005C599D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7EB36" w14:textId="77777777" w:rsidR="001A3952" w:rsidRDefault="001A395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StarSymbol"/>
        <w:sz w:val="18"/>
        <w:szCs w:val="1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Star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Star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StarSymbol"/>
        <w:sz w:val="18"/>
        <w:szCs w:val="18"/>
      </w:rPr>
    </w:lvl>
  </w:abstractNum>
  <w:abstractNum w:abstractNumId="3" w15:restartNumberingAfterBreak="0">
    <w:nsid w:val="00000004"/>
    <w:multiLevelType w:val="singleLevel"/>
    <w:tmpl w:val="8F4CB80A"/>
    <w:name w:val="WW8Num4"/>
    <w:lvl w:ilvl="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578"/>
        </w:tabs>
        <w:ind w:left="510" w:hanging="232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8332AFA"/>
    <w:multiLevelType w:val="singleLevel"/>
    <w:tmpl w:val="E9D41D90"/>
    <w:lvl w:ilvl="0">
      <w:numFmt w:val="bullet"/>
      <w:lvlText w:val=""/>
      <w:lvlJc w:val="left"/>
      <w:pPr>
        <w:tabs>
          <w:tab w:val="num" w:pos="465"/>
        </w:tabs>
        <w:ind w:left="465" w:hanging="465"/>
      </w:pPr>
      <w:rPr>
        <w:rFonts w:ascii="Wingdings" w:hAnsi="Wingdings" w:hint="default"/>
      </w:rPr>
    </w:lvl>
  </w:abstractNum>
  <w:abstractNum w:abstractNumId="6" w15:restartNumberingAfterBreak="0">
    <w:nsid w:val="11255C05"/>
    <w:multiLevelType w:val="singleLevel"/>
    <w:tmpl w:val="1784698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D351E99"/>
    <w:multiLevelType w:val="hybridMultilevel"/>
    <w:tmpl w:val="1B5E2A70"/>
    <w:lvl w:ilvl="0" w:tplc="0270E9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CE055A"/>
    <w:multiLevelType w:val="hybridMultilevel"/>
    <w:tmpl w:val="F206669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9616EDB"/>
    <w:multiLevelType w:val="hybridMultilevel"/>
    <w:tmpl w:val="043A60BA"/>
    <w:lvl w:ilvl="0" w:tplc="BBC035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772186"/>
    <w:multiLevelType w:val="hybridMultilevel"/>
    <w:tmpl w:val="C8A88E5C"/>
    <w:lvl w:ilvl="0" w:tplc="6E0894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B32B0"/>
    <w:multiLevelType w:val="hybridMultilevel"/>
    <w:tmpl w:val="7924DA60"/>
    <w:lvl w:ilvl="0" w:tplc="19ECE14E">
      <w:start w:val="2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07B5FB1"/>
    <w:multiLevelType w:val="multilevel"/>
    <w:tmpl w:val="1B5E2A70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8"/>
  </w:num>
  <w:num w:numId="7">
    <w:abstractNumId w:val="7"/>
  </w:num>
  <w:num w:numId="8">
    <w:abstractNumId w:val="12"/>
  </w:num>
  <w:num w:numId="9">
    <w:abstractNumId w:val="11"/>
  </w:num>
  <w:num w:numId="10">
    <w:abstractNumId w:val="6"/>
  </w:num>
  <w:num w:numId="11">
    <w:abstractNumId w:val="5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9"/>
  </w:num>
  <w:num w:numId="17">
    <w:abstractNumId w:val="1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406"/>
    <w:rsid w:val="0000507D"/>
    <w:rsid w:val="00017AA3"/>
    <w:rsid w:val="00020056"/>
    <w:rsid w:val="000353E1"/>
    <w:rsid w:val="000372FD"/>
    <w:rsid w:val="000374B9"/>
    <w:rsid w:val="00043C6A"/>
    <w:rsid w:val="00050F20"/>
    <w:rsid w:val="0005240C"/>
    <w:rsid w:val="00064816"/>
    <w:rsid w:val="00071056"/>
    <w:rsid w:val="00071570"/>
    <w:rsid w:val="00096FEF"/>
    <w:rsid w:val="00097143"/>
    <w:rsid w:val="000A4406"/>
    <w:rsid w:val="000B134F"/>
    <w:rsid w:val="000B3A16"/>
    <w:rsid w:val="000B4E61"/>
    <w:rsid w:val="000B6229"/>
    <w:rsid w:val="000C2718"/>
    <w:rsid w:val="000E2869"/>
    <w:rsid w:val="000F2373"/>
    <w:rsid w:val="00100AFF"/>
    <w:rsid w:val="00113DEB"/>
    <w:rsid w:val="00123D7E"/>
    <w:rsid w:val="00146FFC"/>
    <w:rsid w:val="001475E6"/>
    <w:rsid w:val="00147B72"/>
    <w:rsid w:val="0015408F"/>
    <w:rsid w:val="00173710"/>
    <w:rsid w:val="00175390"/>
    <w:rsid w:val="00197D7F"/>
    <w:rsid w:val="001A3952"/>
    <w:rsid w:val="001B5F57"/>
    <w:rsid w:val="001C40EE"/>
    <w:rsid w:val="001D1942"/>
    <w:rsid w:val="002151F4"/>
    <w:rsid w:val="00253A8B"/>
    <w:rsid w:val="00256397"/>
    <w:rsid w:val="00260C3D"/>
    <w:rsid w:val="0027548F"/>
    <w:rsid w:val="0027621F"/>
    <w:rsid w:val="00297DB6"/>
    <w:rsid w:val="002B0767"/>
    <w:rsid w:val="002B168F"/>
    <w:rsid w:val="002B25A1"/>
    <w:rsid w:val="002B3954"/>
    <w:rsid w:val="002C0447"/>
    <w:rsid w:val="002C3B1E"/>
    <w:rsid w:val="002D1BAD"/>
    <w:rsid w:val="002D59FE"/>
    <w:rsid w:val="002D766D"/>
    <w:rsid w:val="002E10F7"/>
    <w:rsid w:val="002E451A"/>
    <w:rsid w:val="002E4B83"/>
    <w:rsid w:val="002F03A1"/>
    <w:rsid w:val="002F1E93"/>
    <w:rsid w:val="002F271F"/>
    <w:rsid w:val="002F4209"/>
    <w:rsid w:val="002F4387"/>
    <w:rsid w:val="003004FB"/>
    <w:rsid w:val="003061A9"/>
    <w:rsid w:val="00310D03"/>
    <w:rsid w:val="00317719"/>
    <w:rsid w:val="003235B6"/>
    <w:rsid w:val="00326DCA"/>
    <w:rsid w:val="0033305D"/>
    <w:rsid w:val="00344FEF"/>
    <w:rsid w:val="003525C0"/>
    <w:rsid w:val="003543F1"/>
    <w:rsid w:val="00356900"/>
    <w:rsid w:val="0037160C"/>
    <w:rsid w:val="00375A29"/>
    <w:rsid w:val="00381F95"/>
    <w:rsid w:val="0038498B"/>
    <w:rsid w:val="003908E0"/>
    <w:rsid w:val="003A4E39"/>
    <w:rsid w:val="003B75D5"/>
    <w:rsid w:val="003D2BA0"/>
    <w:rsid w:val="003D762B"/>
    <w:rsid w:val="003E12F3"/>
    <w:rsid w:val="003F2F2B"/>
    <w:rsid w:val="004022C2"/>
    <w:rsid w:val="004074E5"/>
    <w:rsid w:val="004120C2"/>
    <w:rsid w:val="00421855"/>
    <w:rsid w:val="00441942"/>
    <w:rsid w:val="00471B83"/>
    <w:rsid w:val="00473526"/>
    <w:rsid w:val="004757CD"/>
    <w:rsid w:val="00481DA4"/>
    <w:rsid w:val="004866FD"/>
    <w:rsid w:val="00493DE6"/>
    <w:rsid w:val="004951EA"/>
    <w:rsid w:val="0049660C"/>
    <w:rsid w:val="004A4636"/>
    <w:rsid w:val="004A55ED"/>
    <w:rsid w:val="004B7C42"/>
    <w:rsid w:val="004C2610"/>
    <w:rsid w:val="004C3555"/>
    <w:rsid w:val="005043B1"/>
    <w:rsid w:val="0050456E"/>
    <w:rsid w:val="00504DBE"/>
    <w:rsid w:val="00511C79"/>
    <w:rsid w:val="005122CA"/>
    <w:rsid w:val="00526952"/>
    <w:rsid w:val="005277E7"/>
    <w:rsid w:val="00553419"/>
    <w:rsid w:val="00582260"/>
    <w:rsid w:val="005824F1"/>
    <w:rsid w:val="005832B5"/>
    <w:rsid w:val="005C599D"/>
    <w:rsid w:val="005E691E"/>
    <w:rsid w:val="005F5127"/>
    <w:rsid w:val="006271EC"/>
    <w:rsid w:val="006373AB"/>
    <w:rsid w:val="00651B10"/>
    <w:rsid w:val="00651BD5"/>
    <w:rsid w:val="00654D27"/>
    <w:rsid w:val="006809BA"/>
    <w:rsid w:val="00697E00"/>
    <w:rsid w:val="006B0CA5"/>
    <w:rsid w:val="006B38B5"/>
    <w:rsid w:val="006B5DD9"/>
    <w:rsid w:val="006C1AC8"/>
    <w:rsid w:val="006C3D9C"/>
    <w:rsid w:val="006C7034"/>
    <w:rsid w:val="006D1D66"/>
    <w:rsid w:val="00707564"/>
    <w:rsid w:val="007109F4"/>
    <w:rsid w:val="00717ACB"/>
    <w:rsid w:val="00747B83"/>
    <w:rsid w:val="00751D63"/>
    <w:rsid w:val="007969BD"/>
    <w:rsid w:val="007B2E0E"/>
    <w:rsid w:val="007B6761"/>
    <w:rsid w:val="007D17E5"/>
    <w:rsid w:val="007D4CEA"/>
    <w:rsid w:val="007F3BEE"/>
    <w:rsid w:val="0080025A"/>
    <w:rsid w:val="00811949"/>
    <w:rsid w:val="00811C6F"/>
    <w:rsid w:val="00824339"/>
    <w:rsid w:val="0082586F"/>
    <w:rsid w:val="008258DD"/>
    <w:rsid w:val="0083764A"/>
    <w:rsid w:val="00845FCD"/>
    <w:rsid w:val="00846149"/>
    <w:rsid w:val="008547AD"/>
    <w:rsid w:val="00862CB0"/>
    <w:rsid w:val="00865CD1"/>
    <w:rsid w:val="008A60CB"/>
    <w:rsid w:val="008B3881"/>
    <w:rsid w:val="008C22A6"/>
    <w:rsid w:val="008D1796"/>
    <w:rsid w:val="008D5810"/>
    <w:rsid w:val="008D6822"/>
    <w:rsid w:val="008E1644"/>
    <w:rsid w:val="008E2264"/>
    <w:rsid w:val="008E4FF9"/>
    <w:rsid w:val="008E74BC"/>
    <w:rsid w:val="008E7FFB"/>
    <w:rsid w:val="009046E9"/>
    <w:rsid w:val="00910483"/>
    <w:rsid w:val="00920E7E"/>
    <w:rsid w:val="00922C9C"/>
    <w:rsid w:val="00924562"/>
    <w:rsid w:val="0092768A"/>
    <w:rsid w:val="00934CD7"/>
    <w:rsid w:val="00943A06"/>
    <w:rsid w:val="00977393"/>
    <w:rsid w:val="0098630F"/>
    <w:rsid w:val="00987CAC"/>
    <w:rsid w:val="009A4E37"/>
    <w:rsid w:val="009A5729"/>
    <w:rsid w:val="009B3016"/>
    <w:rsid w:val="009B7032"/>
    <w:rsid w:val="009C2EFF"/>
    <w:rsid w:val="009F40A1"/>
    <w:rsid w:val="009F77F0"/>
    <w:rsid w:val="00A12AD9"/>
    <w:rsid w:val="00A203CF"/>
    <w:rsid w:val="00A32E70"/>
    <w:rsid w:val="00A46DBE"/>
    <w:rsid w:val="00A60842"/>
    <w:rsid w:val="00A71EB6"/>
    <w:rsid w:val="00A73B78"/>
    <w:rsid w:val="00A74E90"/>
    <w:rsid w:val="00A81DF0"/>
    <w:rsid w:val="00A84530"/>
    <w:rsid w:val="00A925D1"/>
    <w:rsid w:val="00AA2363"/>
    <w:rsid w:val="00AA68B1"/>
    <w:rsid w:val="00AB2337"/>
    <w:rsid w:val="00AB7C50"/>
    <w:rsid w:val="00AF19B0"/>
    <w:rsid w:val="00AF5902"/>
    <w:rsid w:val="00B00D37"/>
    <w:rsid w:val="00B24770"/>
    <w:rsid w:val="00B334C7"/>
    <w:rsid w:val="00B5454D"/>
    <w:rsid w:val="00B75549"/>
    <w:rsid w:val="00B95EFF"/>
    <w:rsid w:val="00B95FE6"/>
    <w:rsid w:val="00BA3C81"/>
    <w:rsid w:val="00BB5063"/>
    <w:rsid w:val="00BF0B96"/>
    <w:rsid w:val="00C0030D"/>
    <w:rsid w:val="00C009CB"/>
    <w:rsid w:val="00C144DB"/>
    <w:rsid w:val="00C277DF"/>
    <w:rsid w:val="00C47091"/>
    <w:rsid w:val="00C50CBC"/>
    <w:rsid w:val="00C531C6"/>
    <w:rsid w:val="00C66F76"/>
    <w:rsid w:val="00C6738D"/>
    <w:rsid w:val="00C86374"/>
    <w:rsid w:val="00C95AA0"/>
    <w:rsid w:val="00C97073"/>
    <w:rsid w:val="00CA0661"/>
    <w:rsid w:val="00CA4C22"/>
    <w:rsid w:val="00D00A3F"/>
    <w:rsid w:val="00D04C3A"/>
    <w:rsid w:val="00D05353"/>
    <w:rsid w:val="00D15200"/>
    <w:rsid w:val="00D2337F"/>
    <w:rsid w:val="00D240E7"/>
    <w:rsid w:val="00D24202"/>
    <w:rsid w:val="00D811AE"/>
    <w:rsid w:val="00D81FDF"/>
    <w:rsid w:val="00DA08DE"/>
    <w:rsid w:val="00DA2A6C"/>
    <w:rsid w:val="00DA424C"/>
    <w:rsid w:val="00DA5217"/>
    <w:rsid w:val="00DB6A02"/>
    <w:rsid w:val="00DE4E3E"/>
    <w:rsid w:val="00DE6F30"/>
    <w:rsid w:val="00DF35E6"/>
    <w:rsid w:val="00DF69B9"/>
    <w:rsid w:val="00E20675"/>
    <w:rsid w:val="00E227DA"/>
    <w:rsid w:val="00E25BA5"/>
    <w:rsid w:val="00E260E6"/>
    <w:rsid w:val="00E40404"/>
    <w:rsid w:val="00E51B28"/>
    <w:rsid w:val="00E53FE2"/>
    <w:rsid w:val="00E5521D"/>
    <w:rsid w:val="00E5523D"/>
    <w:rsid w:val="00E92398"/>
    <w:rsid w:val="00E9512D"/>
    <w:rsid w:val="00EB588F"/>
    <w:rsid w:val="00EB6457"/>
    <w:rsid w:val="00ED7BC1"/>
    <w:rsid w:val="00EF478E"/>
    <w:rsid w:val="00EF5919"/>
    <w:rsid w:val="00F05E7B"/>
    <w:rsid w:val="00F332AC"/>
    <w:rsid w:val="00F5353F"/>
    <w:rsid w:val="00F570F3"/>
    <w:rsid w:val="00F61FF5"/>
    <w:rsid w:val="00F64A24"/>
    <w:rsid w:val="00F715F5"/>
    <w:rsid w:val="00F94BC5"/>
    <w:rsid w:val="00FB6937"/>
    <w:rsid w:val="00FC1734"/>
    <w:rsid w:val="00FC5954"/>
    <w:rsid w:val="00FE04E3"/>
    <w:rsid w:val="00FE0B89"/>
    <w:rsid w:val="00FE6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01FB1B"/>
  <w15:docId w15:val="{6F86940D-C7B1-4110-B6D0-C4C2378F6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tabs>
        <w:tab w:val="left" w:pos="2556"/>
        <w:tab w:val="left" w:pos="6804"/>
        <w:tab w:val="left" w:pos="7513"/>
        <w:tab w:val="left" w:pos="9356"/>
      </w:tabs>
      <w:jc w:val="center"/>
      <w:outlineLvl w:val="0"/>
    </w:pPr>
    <w:rPr>
      <w:color w:val="000000"/>
      <w:sz w:val="36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1"/>
    </w:pPr>
    <w:rPr>
      <w:rFonts w:ascii="Arial" w:hAnsi="Arial"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1"/>
      </w:num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2"/>
    </w:pPr>
    <w:rPr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1"/>
      </w:numPr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center"/>
      <w:outlineLvl w:val="4"/>
    </w:pPr>
    <w:rPr>
      <w:rFonts w:ascii="Arial" w:hAnsi="Arial"/>
      <w:b/>
      <w:sz w:val="22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1"/>
      </w:numPr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outlineLvl w:val="5"/>
    </w:pPr>
    <w:rPr>
      <w:rFonts w:ascii="Arial" w:hAnsi="Arial"/>
      <w:b/>
      <w:bCs/>
      <w:i/>
      <w:iCs/>
      <w:sz w:val="22"/>
    </w:rPr>
  </w:style>
  <w:style w:type="paragraph" w:styleId="Titolo7">
    <w:name w:val="heading 7"/>
    <w:basedOn w:val="Normale"/>
    <w:next w:val="Normale"/>
    <w:qFormat/>
    <w:pPr>
      <w:keepNext/>
      <w:keepLines/>
      <w:numPr>
        <w:ilvl w:val="6"/>
        <w:numId w:val="1"/>
      </w:numPr>
      <w:spacing w:line="240" w:lineRule="atLeast"/>
      <w:jc w:val="center"/>
      <w:outlineLvl w:val="6"/>
    </w:pPr>
    <w:rPr>
      <w:u w:val="single"/>
    </w:rPr>
  </w:style>
  <w:style w:type="paragraph" w:styleId="Titolo8">
    <w:name w:val="heading 8"/>
    <w:basedOn w:val="Normale"/>
    <w:next w:val="Normale"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outlineLvl w:val="7"/>
    </w:pPr>
    <w:rPr>
      <w:rFonts w:ascii="Arial" w:hAnsi="Arial"/>
      <w:b/>
      <w:i/>
      <w:sz w:val="24"/>
    </w:rPr>
  </w:style>
  <w:style w:type="paragraph" w:styleId="Titolo9">
    <w:name w:val="heading 9"/>
    <w:basedOn w:val="Normale"/>
    <w:next w:val="Normale"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jc w:val="both"/>
      <w:outlineLvl w:val="8"/>
    </w:pPr>
    <w:rPr>
      <w:i/>
      <w:iCs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/>
    </w:rPr>
  </w:style>
  <w:style w:type="character" w:customStyle="1" w:styleId="WW8Num3z1">
    <w:name w:val="WW8Num3z1"/>
    <w:rPr>
      <w:rFonts w:ascii="OpenSymbol" w:hAnsi="OpenSymbol" w:cs="StarSymbol"/>
      <w:sz w:val="18"/>
      <w:szCs w:val="18"/>
    </w:rPr>
  </w:style>
  <w:style w:type="character" w:customStyle="1" w:styleId="WW8Num3z3">
    <w:name w:val="WW8Num3z3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rFonts w:ascii="Times New Roman" w:hAnsi="Times New Roman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4z0">
    <w:name w:val="WW8Num4z0"/>
    <w:rPr>
      <w:rFonts w:ascii="StarSymbol" w:hAnsi="StarSymbol"/>
    </w:rPr>
  </w:style>
  <w:style w:type="character" w:customStyle="1" w:styleId="WW8Num6z0">
    <w:name w:val="WW8Num6z0"/>
    <w:rPr>
      <w:rFonts w:ascii="Times New Roman" w:hAnsi="Times New Roman"/>
    </w:rPr>
  </w:style>
  <w:style w:type="character" w:customStyle="1" w:styleId="WW8Num7z0">
    <w:name w:val="WW8Num7z0"/>
    <w:rPr>
      <w:b/>
    </w:rPr>
  </w:style>
  <w:style w:type="character" w:customStyle="1" w:styleId="WW8Num8z0">
    <w:name w:val="WW8Num8z0"/>
    <w:rPr>
      <w:rFonts w:ascii="Times New Roman" w:eastAsia="Times New Roman" w:hAnsi="Times New Roman" w:cs="Times New Roman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8z4">
    <w:name w:val="WW8Num8z4"/>
    <w:rPr>
      <w:rFonts w:ascii="Courier New" w:hAnsi="Courier New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2z0">
    <w:name w:val="WW8Num12z0"/>
    <w:rPr>
      <w:rFonts w:ascii="Wingdings" w:hAnsi="Wingdings"/>
      <w:sz w:val="16"/>
    </w:rPr>
  </w:style>
  <w:style w:type="character" w:customStyle="1" w:styleId="WW8Num12z1">
    <w:name w:val="WW8Num12z1"/>
    <w:rPr>
      <w:rFonts w:ascii="Courier New" w:hAnsi="Courier New" w:cs="Courier New"/>
      <w:sz w:val="16"/>
    </w:rPr>
  </w:style>
  <w:style w:type="character" w:customStyle="1" w:styleId="WW8Num12z4">
    <w:name w:val="WW8Num12z4"/>
    <w:rPr>
      <w:rFonts w:ascii="Courier New" w:hAnsi="Courier New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3z3">
    <w:name w:val="WW8Num13z3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/>
    </w:rPr>
  </w:style>
  <w:style w:type="character" w:customStyle="1" w:styleId="WW8Num16z0">
    <w:name w:val="WW8Num16z0"/>
    <w:rPr>
      <w:rFonts w:ascii="Wingdings" w:hAnsi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4">
    <w:name w:val="WW8Num19z4"/>
    <w:rPr>
      <w:rFonts w:ascii="Courier New" w:hAnsi="Courier New" w:cs="Courier New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2z0">
    <w:name w:val="WW8Num22z0"/>
    <w:rPr>
      <w:rFonts w:ascii="Wingdings" w:hAnsi="Wingdings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3z0">
    <w:name w:val="WW8Num23z0"/>
    <w:rPr>
      <w:rFonts w:ascii="Wingdings" w:hAnsi="Wingdings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WW8Num23z3">
    <w:name w:val="WW8Num23z3"/>
    <w:rPr>
      <w:rFonts w:ascii="Symbol" w:hAnsi="Symbol"/>
    </w:rPr>
  </w:style>
  <w:style w:type="character" w:customStyle="1" w:styleId="WW8Num24z0">
    <w:name w:val="WW8Num24z0"/>
    <w:rPr>
      <w:rFonts w:ascii="Times New Roman" w:eastAsia="Times New Roman" w:hAnsi="Times New Roman" w:cs="Times New Roman"/>
      <w:b w:val="0"/>
      <w:color w:val="000000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hAnsi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6z0">
    <w:name w:val="WW8Num26z0"/>
    <w:rPr>
      <w:rFonts w:ascii="Symbol" w:hAnsi="Symbol"/>
    </w:rPr>
  </w:style>
  <w:style w:type="character" w:customStyle="1" w:styleId="WW8Num26z1">
    <w:name w:val="WW8Num26z1"/>
    <w:rPr>
      <w:rFonts w:ascii="Courier New" w:hAnsi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28z0">
    <w:name w:val="WW8Num28z0"/>
    <w:rPr>
      <w:rFonts w:ascii="Symbol" w:hAnsi="Symbol"/>
    </w:rPr>
  </w:style>
  <w:style w:type="character" w:customStyle="1" w:styleId="WW8Num29z0">
    <w:name w:val="WW8Num29z0"/>
    <w:rPr>
      <w:rFonts w:ascii="Times New Roman" w:hAnsi="Times New Roman" w:cs="Times New Roman"/>
    </w:rPr>
  </w:style>
  <w:style w:type="character" w:customStyle="1" w:styleId="WW8Num29z1">
    <w:name w:val="WW8Num29z1"/>
    <w:rPr>
      <w:rFonts w:ascii="Courier New" w:hAnsi="Courier New"/>
    </w:rPr>
  </w:style>
  <w:style w:type="character" w:customStyle="1" w:styleId="WW8Num29z2">
    <w:name w:val="WW8Num29z2"/>
    <w:rPr>
      <w:rFonts w:ascii="Wingdings" w:hAnsi="Wingdings"/>
    </w:rPr>
  </w:style>
  <w:style w:type="character" w:customStyle="1" w:styleId="WW8Num29z3">
    <w:name w:val="WW8Num29z3"/>
    <w:rPr>
      <w:rFonts w:ascii="Symbol" w:hAnsi="Symbol"/>
    </w:rPr>
  </w:style>
  <w:style w:type="character" w:customStyle="1" w:styleId="WW8Num30z0">
    <w:name w:val="WW8Num30z0"/>
    <w:rPr>
      <w:rFonts w:ascii="Wingdings" w:hAnsi="Wingdings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1z0">
    <w:name w:val="WW8Num31z0"/>
    <w:rPr>
      <w:rFonts w:ascii="Wingdings" w:hAnsi="Wingdings"/>
    </w:rPr>
  </w:style>
  <w:style w:type="character" w:customStyle="1" w:styleId="WW8Num31z1">
    <w:name w:val="WW8Num31z1"/>
    <w:rPr>
      <w:rFonts w:ascii="Courier New" w:hAnsi="Courier New" w:cs="Courier New"/>
    </w:rPr>
  </w:style>
  <w:style w:type="character" w:customStyle="1" w:styleId="WW8Num31z3">
    <w:name w:val="WW8Num31z3"/>
    <w:rPr>
      <w:rFonts w:ascii="Symbol" w:hAnsi="Symbol"/>
    </w:rPr>
  </w:style>
  <w:style w:type="character" w:customStyle="1" w:styleId="Carpredefinitoparagrafo1">
    <w:name w:val="Car. predefinito paragrafo1"/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20z0">
    <w:name w:val="WW8Num20z0"/>
    <w:rPr>
      <w:rFonts w:ascii="Courier New" w:hAnsi="Courier New"/>
    </w:rPr>
  </w:style>
  <w:style w:type="character" w:customStyle="1" w:styleId="WW8Num20z1">
    <w:name w:val="WW8Num20z1"/>
    <w:rPr>
      <w:rFonts w:ascii="Courier New" w:hAnsi="Courier New" w:cs="Wingdings"/>
    </w:rPr>
  </w:style>
  <w:style w:type="character" w:customStyle="1" w:styleId="WW8Num20z2">
    <w:name w:val="WW8Num20z2"/>
    <w:rPr>
      <w:rFonts w:ascii="Wingdings" w:hAnsi="Wingdings"/>
    </w:rPr>
  </w:style>
  <w:style w:type="character" w:customStyle="1" w:styleId="WW8Num20z3">
    <w:name w:val="WW8Num20z3"/>
    <w:rPr>
      <w:rFonts w:ascii="Symbol" w:hAnsi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7z0">
    <w:name w:val="WW8Num27z0"/>
    <w:rPr>
      <w:rFonts w:ascii="Courier New" w:hAnsi="Courier New"/>
    </w:rPr>
  </w:style>
  <w:style w:type="character" w:customStyle="1" w:styleId="WW8Num27z1">
    <w:name w:val="WW8Num27z1"/>
    <w:rPr>
      <w:rFonts w:ascii="Courier New" w:hAnsi="Courier New" w:cs="Wingdings"/>
    </w:rPr>
  </w:style>
  <w:style w:type="character" w:customStyle="1" w:styleId="WW8Num27z2">
    <w:name w:val="WW8Num27z2"/>
    <w:rPr>
      <w:rFonts w:ascii="Wingdings" w:hAnsi="Wingdings"/>
    </w:rPr>
  </w:style>
  <w:style w:type="character" w:customStyle="1" w:styleId="WW8Num27z3">
    <w:name w:val="WW8Num27z3"/>
    <w:rPr>
      <w:rFonts w:ascii="Symbol" w:hAnsi="Symbol"/>
    </w:rPr>
  </w:style>
  <w:style w:type="character" w:customStyle="1" w:styleId="WW8Num28z1">
    <w:name w:val="WW8Num28z1"/>
    <w:rPr>
      <w:rFonts w:ascii="Courier New" w:hAnsi="Courier New" w:cs="Courier New"/>
    </w:rPr>
  </w:style>
  <w:style w:type="character" w:customStyle="1" w:styleId="WW8Num28z2">
    <w:name w:val="WW8Num28z2"/>
    <w:rPr>
      <w:rFonts w:ascii="Wingdings" w:hAnsi="Wingdings"/>
    </w:rPr>
  </w:style>
  <w:style w:type="character" w:customStyle="1" w:styleId="Caratterepredefinitoparagrafo">
    <w:name w:val="Carattere predefinito paragrafo"/>
  </w:style>
  <w:style w:type="character" w:styleId="Collegamentoipertestuale">
    <w:name w:val="Hyperlink"/>
    <w:rPr>
      <w:color w:val="0000FF"/>
      <w:u w:val="single"/>
    </w:rPr>
  </w:style>
  <w:style w:type="character" w:customStyle="1" w:styleId="Caratteredellanota">
    <w:name w:val="Carattere della nota"/>
    <w:rPr>
      <w:vertAlign w:val="superscript"/>
    </w:rPr>
  </w:style>
  <w:style w:type="character" w:styleId="Numeropagina">
    <w:name w:val="page number"/>
    <w:basedOn w:val="Caratterepredefinitoparagrafo"/>
  </w:style>
  <w:style w:type="character" w:customStyle="1" w:styleId="title101">
    <w:name w:val="title101"/>
    <w:rPr>
      <w:caps/>
      <w:sz w:val="22"/>
      <w:szCs w:val="22"/>
    </w:rPr>
  </w:style>
  <w:style w:type="character" w:customStyle="1" w:styleId="Punti">
    <w:name w:val="Punti"/>
    <w:rPr>
      <w:rFonts w:ascii="StarSymbol" w:eastAsia="StarSymbol" w:hAnsi="StarSymbol" w:cs="StarSymbol"/>
      <w:sz w:val="18"/>
      <w:szCs w:val="18"/>
    </w:rPr>
  </w:style>
  <w:style w:type="character" w:styleId="Collegamentovisitato">
    <w:name w:val="FollowedHyperlink"/>
    <w:rPr>
      <w:color w:val="800080"/>
      <w:u w:val="single"/>
    </w:rPr>
  </w:style>
  <w:style w:type="character" w:customStyle="1" w:styleId="Rimandocommento1">
    <w:name w:val="Rimando commento1"/>
    <w:rPr>
      <w:sz w:val="16"/>
      <w:szCs w:val="16"/>
    </w:rPr>
  </w:style>
  <w:style w:type="character" w:styleId="Enfasigrassetto">
    <w:name w:val="Strong"/>
    <w:qFormat/>
    <w:rPr>
      <w:b/>
      <w:bCs/>
    </w:rPr>
  </w:style>
  <w:style w:type="character" w:customStyle="1" w:styleId="Rimandonotaapidipagina1">
    <w:name w:val="Rimando nota a piè di pagina1"/>
    <w:rPr>
      <w:vertAlign w:val="superscript"/>
    </w:rPr>
  </w:style>
  <w:style w:type="character" w:styleId="Rimandonotaapidipagina">
    <w:name w:val="footnote reference"/>
    <w:rPr>
      <w:vertAlign w:val="superscript"/>
    </w:rPr>
  </w:style>
  <w:style w:type="character" w:customStyle="1" w:styleId="Caratterenotadichiusura">
    <w:name w:val="Carattere nota di chiusura"/>
    <w:rPr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Caratteredinumerazione">
    <w:name w:val="Carattere di numerazione"/>
  </w:style>
  <w:style w:type="character" w:styleId="Rimandonotadichiusura">
    <w:name w:val="endnote reference"/>
    <w:rPr>
      <w:vertAlign w:val="superscript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testo">
    <w:name w:val="Body Text"/>
    <w:basedOn w:val="Normale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hAnsi="Arial"/>
      <w:sz w:val="22"/>
    </w:rPr>
  </w:style>
  <w:style w:type="paragraph" w:styleId="Elenco">
    <w:name w:val="List"/>
    <w:basedOn w:val="Corpotesto"/>
    <w:rPr>
      <w:rFonts w:cs="Tahoma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1">
    <w:name w:val="Didascalia1"/>
    <w:basedOn w:val="Normale"/>
    <w:next w:val="Normale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Rientrocorpodeltesto32">
    <w:name w:val="Rientro corpo del testo 32"/>
    <w:basedOn w:val="Normale"/>
    <w:pPr>
      <w:ind w:left="7938"/>
    </w:pPr>
    <w:rPr>
      <w:rFonts w:ascii="Arial" w:hAnsi="Arial"/>
      <w:sz w:val="24"/>
    </w:rPr>
  </w:style>
  <w:style w:type="paragraph" w:customStyle="1" w:styleId="Corpodeltesto31">
    <w:name w:val="Corpo del testo 31"/>
    <w:basedOn w:val="Normale"/>
    <w:pPr>
      <w:jc w:val="both"/>
    </w:pPr>
    <w:rPr>
      <w:b/>
      <w:sz w:val="24"/>
    </w:rPr>
  </w:style>
  <w:style w:type="paragraph" w:styleId="Rientrocorpodeltesto">
    <w:name w:val="Body Text Indent"/>
    <w:basedOn w:val="Normale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hAnsi="Arial"/>
      <w:sz w:val="22"/>
    </w:rPr>
  </w:style>
  <w:style w:type="paragraph" w:customStyle="1" w:styleId="Rientrocorpodeltesto21">
    <w:name w:val="Rientro corpo del testo 21"/>
    <w:basedOn w:val="Normale"/>
    <w:pPr>
      <w:tabs>
        <w:tab w:val="left" w:pos="1080"/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ind w:left="360"/>
      <w:jc w:val="both"/>
    </w:pPr>
    <w:rPr>
      <w:rFonts w:ascii="Arial" w:hAnsi="Arial"/>
      <w:i/>
    </w:rPr>
  </w:style>
  <w:style w:type="paragraph" w:customStyle="1" w:styleId="Corpodeltesto22">
    <w:name w:val="Corpo del testo 2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rPr>
      <w:rFonts w:ascii="Tahoma" w:hAnsi="Tahoma" w:cs="Courier New"/>
      <w:sz w:val="16"/>
      <w:szCs w:val="16"/>
    </w:rPr>
  </w:style>
  <w:style w:type="paragraph" w:styleId="Titolo">
    <w:name w:val="Title"/>
    <w:basedOn w:val="Normale"/>
    <w:next w:val="Sottotitolo"/>
    <w:qFormat/>
    <w:pPr>
      <w:autoSpaceDE w:val="0"/>
      <w:jc w:val="center"/>
    </w:pPr>
    <w:rPr>
      <w:sz w:val="24"/>
      <w:szCs w:val="24"/>
    </w:rPr>
  </w:style>
  <w:style w:type="paragraph" w:styleId="Sottotitolo">
    <w:name w:val="Subtitle"/>
    <w:basedOn w:val="Intestazione1"/>
    <w:next w:val="Corpotesto"/>
    <w:qFormat/>
    <w:pPr>
      <w:jc w:val="center"/>
    </w:pPr>
    <w:rPr>
      <w:i/>
      <w:iCs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Rientrocorpodeltesto31">
    <w:name w:val="Rientro corpo del testo 31"/>
    <w:basedOn w:val="Normale"/>
    <w:pPr>
      <w:tabs>
        <w:tab w:val="left" w:pos="360"/>
      </w:tabs>
      <w:ind w:left="360" w:hanging="360"/>
      <w:jc w:val="both"/>
    </w:pPr>
    <w:rPr>
      <w:rFonts w:ascii="Arial" w:hAnsi="Arial" w:cs="Arial"/>
      <w:sz w:val="24"/>
      <w:szCs w:val="18"/>
    </w:rPr>
  </w:style>
  <w:style w:type="paragraph" w:customStyle="1" w:styleId="Corpodeltesto21">
    <w:name w:val="Corpo del testo 21"/>
    <w:basedOn w:val="Normale"/>
    <w:rPr>
      <w:sz w:val="24"/>
      <w:szCs w:val="18"/>
    </w:rPr>
  </w:style>
  <w:style w:type="paragraph" w:styleId="Testonotaapidipagina">
    <w:name w:val="footnote text"/>
    <w:basedOn w:val="Normale"/>
  </w:style>
  <w:style w:type="paragraph" w:customStyle="1" w:styleId="Titolo71">
    <w:name w:val="Titolo 71"/>
    <w:basedOn w:val="Normale"/>
    <w:next w:val="Normale"/>
    <w:pPr>
      <w:keepNext/>
      <w:jc w:val="both"/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</w:style>
  <w:style w:type="paragraph" w:customStyle="1" w:styleId="Testocommento1">
    <w:name w:val="Testo commento1"/>
    <w:basedOn w:val="Normale"/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customStyle="1" w:styleId="Corpodeltesto23">
    <w:name w:val="Corpo del testo 23"/>
    <w:basedOn w:val="Normale"/>
    <w:pPr>
      <w:suppressAutoHyphens w:val="0"/>
    </w:pPr>
    <w:rPr>
      <w:color w:val="FF0000"/>
      <w:sz w:val="24"/>
      <w:szCs w:val="24"/>
    </w:rPr>
  </w:style>
  <w:style w:type="paragraph" w:customStyle="1" w:styleId="Corpodeltesto32">
    <w:name w:val="Corpo del testo 32"/>
    <w:basedOn w:val="Normale"/>
    <w:pPr>
      <w:suppressAutoHyphens w:val="0"/>
      <w:spacing w:after="120"/>
      <w:jc w:val="both"/>
    </w:pPr>
    <w:rPr>
      <w:rFonts w:ascii="Garamond" w:hAnsi="Garamond"/>
      <w:sz w:val="26"/>
      <w:szCs w:val="24"/>
    </w:rPr>
  </w:style>
  <w:style w:type="paragraph" w:styleId="NormaleWeb">
    <w:name w:val="Normal (Web)"/>
    <w:basedOn w:val="Normale"/>
    <w:pPr>
      <w:suppressAutoHyphens w:val="0"/>
      <w:spacing w:before="100" w:after="100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</w:rPr>
  </w:style>
  <w:style w:type="paragraph" w:customStyle="1" w:styleId="Mappadocumento1">
    <w:name w:val="Mappa documento1"/>
    <w:basedOn w:val="Normale"/>
    <w:pPr>
      <w:shd w:val="clear" w:color="auto" w:fill="000080"/>
    </w:pPr>
    <w:rPr>
      <w:rFonts w:ascii="Tahoma" w:hAnsi="Tahoma" w:cs="Tahoma"/>
    </w:rPr>
  </w:style>
  <w:style w:type="paragraph" w:customStyle="1" w:styleId="Testonormale1">
    <w:name w:val="Testo normale1"/>
    <w:basedOn w:val="Normale"/>
    <w:rPr>
      <w:rFonts w:ascii="Courier New" w:hAnsi="Courier New"/>
    </w:rPr>
  </w:style>
  <w:style w:type="paragraph" w:styleId="Citazione">
    <w:name w:val="Quote"/>
    <w:basedOn w:val="Normale"/>
    <w:qFormat/>
    <w:pPr>
      <w:spacing w:after="283"/>
      <w:ind w:left="567" w:right="567"/>
    </w:pPr>
  </w:style>
  <w:style w:type="character" w:styleId="Enfasicorsivo">
    <w:name w:val="Emphasis"/>
    <w:qFormat/>
    <w:rsid w:val="008B3881"/>
    <w:rPr>
      <w:b/>
      <w:bCs/>
      <w:i w:val="0"/>
      <w:iCs w:val="0"/>
    </w:rPr>
  </w:style>
  <w:style w:type="table" w:styleId="Grigliatabella">
    <w:name w:val="Table Grid"/>
    <w:basedOn w:val="Tabellanormale"/>
    <w:rsid w:val="004120C2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dipaginaCarattere">
    <w:name w:val="Piè di pagina Carattere"/>
    <w:link w:val="Pidipagina"/>
    <w:uiPriority w:val="99"/>
    <w:rsid w:val="0005240C"/>
    <w:rPr>
      <w:lang w:eastAsia="ar-SA"/>
    </w:rPr>
  </w:style>
  <w:style w:type="character" w:customStyle="1" w:styleId="IntestazioneCarattere">
    <w:name w:val="Intestazione Carattere"/>
    <w:link w:val="Intestazione"/>
    <w:uiPriority w:val="99"/>
    <w:rsid w:val="00375A29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910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746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59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52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1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60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07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3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96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UNICA</Company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master opas</dc:creator>
  <cp:keywords/>
  <dc:description/>
  <cp:lastModifiedBy>Roberta Leu</cp:lastModifiedBy>
  <cp:revision>2</cp:revision>
  <cp:lastPrinted>2015-06-12T12:00:00Z</cp:lastPrinted>
  <dcterms:created xsi:type="dcterms:W3CDTF">2022-03-24T15:22:00Z</dcterms:created>
  <dcterms:modified xsi:type="dcterms:W3CDTF">2022-03-24T16:11:00Z</dcterms:modified>
</cp:coreProperties>
</file>