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8F45FFC" w14:textId="77777777"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14:paraId="38F45FFD" w14:textId="77777777"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14:paraId="38F45FFE" w14:textId="77777777"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(la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14:paraId="38F45FFF" w14:textId="77777777" w:rsidR="002770B4" w:rsidRDefault="002770B4" w:rsidP="002770B4">
      <w:pPr>
        <w:ind w:left="5387"/>
        <w:rPr>
          <w:sz w:val="22"/>
        </w:rPr>
      </w:pPr>
    </w:p>
    <w:p w14:paraId="38F46000" w14:textId="77777777" w:rsidR="002770B4" w:rsidRDefault="002770B4" w:rsidP="002770B4">
      <w:pPr>
        <w:ind w:left="5387"/>
        <w:rPr>
          <w:sz w:val="22"/>
        </w:rPr>
      </w:pPr>
    </w:p>
    <w:p w14:paraId="38F46001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 w:rsidR="00B537D5">
        <w:rPr>
          <w:rFonts w:eastAsia="Tms Rmn" w:cs="Tms Rmn"/>
          <w:sz w:val="22"/>
        </w:rPr>
        <w:t xml:space="preserve">la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14:paraId="38F46002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14:paraId="38F46003" w14:textId="77777777"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Is Mirrionis, 1</w:t>
      </w:r>
    </w:p>
    <w:p w14:paraId="38F46004" w14:textId="77777777"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14:paraId="38F46005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6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7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8" w14:textId="77777777" w:rsidR="002770B4" w:rsidRDefault="002770B4" w:rsidP="002770B4">
      <w:pPr>
        <w:ind w:left="5387"/>
        <w:jc w:val="right"/>
        <w:rPr>
          <w:sz w:val="22"/>
        </w:rPr>
      </w:pPr>
    </w:p>
    <w:p w14:paraId="38F46009" w14:textId="77777777"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14:paraId="38F4600C" w14:textId="77777777" w:rsidTr="00F71C07">
        <w:tc>
          <w:tcPr>
            <w:tcW w:w="1951" w:type="dxa"/>
            <w:shd w:val="clear" w:color="auto" w:fill="auto"/>
          </w:tcPr>
          <w:p w14:paraId="38F4600A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14:paraId="38F4600B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0D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14:paraId="38F46014" w14:textId="77777777" w:rsidTr="00F71C07">
        <w:tc>
          <w:tcPr>
            <w:tcW w:w="1095" w:type="dxa"/>
            <w:shd w:val="clear" w:color="auto" w:fill="auto"/>
          </w:tcPr>
          <w:p w14:paraId="38F4600E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nato/a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</w:t>
            </w:r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14:paraId="38F4600F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14:paraId="38F46010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14:paraId="38F46011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14:paraId="38F46012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14:paraId="38F46013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15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14:paraId="38F4601A" w14:textId="77777777" w:rsidTr="00F71C07">
        <w:tc>
          <w:tcPr>
            <w:tcW w:w="1526" w:type="dxa"/>
            <w:shd w:val="clear" w:color="auto" w:fill="auto"/>
          </w:tcPr>
          <w:p w14:paraId="38F46016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residente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14:paraId="38F46017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14:paraId="38F46018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19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1B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14:paraId="38F46022" w14:textId="77777777" w:rsidTr="00F71C07">
        <w:tc>
          <w:tcPr>
            <w:tcW w:w="863" w:type="dxa"/>
            <w:shd w:val="clear" w:color="auto" w:fill="auto"/>
          </w:tcPr>
          <w:p w14:paraId="38F4601C" w14:textId="77777777"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14:paraId="38F4601D" w14:textId="77777777"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14:paraId="38F4601E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14:paraId="38F4601F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14:paraId="38F46020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14:paraId="38F46021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23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14:paraId="38F46027" w14:textId="77777777" w:rsidTr="00F71C07">
        <w:tc>
          <w:tcPr>
            <w:tcW w:w="4361" w:type="dxa"/>
            <w:shd w:val="clear" w:color="auto" w:fill="auto"/>
          </w:tcPr>
          <w:p w14:paraId="38F46024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14:paraId="38F46025" w14:textId="77777777"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(se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14:paraId="38F46026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28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14:paraId="38F46031" w14:textId="77777777" w:rsidTr="00F71C07">
        <w:tc>
          <w:tcPr>
            <w:tcW w:w="992" w:type="dxa"/>
            <w:shd w:val="clear" w:color="auto" w:fill="auto"/>
          </w:tcPr>
          <w:p w14:paraId="38F46029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prov.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14:paraId="38F4602A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14:paraId="38F4602B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14:paraId="38F4602C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14:paraId="38F4602D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14:paraId="38F4602E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14:paraId="38F4602F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14:paraId="38F46030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2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14:paraId="38F46035" w14:textId="77777777" w:rsidTr="00F71C07">
        <w:tc>
          <w:tcPr>
            <w:tcW w:w="1101" w:type="dxa"/>
            <w:shd w:val="clear" w:color="auto" w:fill="auto"/>
          </w:tcPr>
          <w:p w14:paraId="38F46033" w14:textId="77777777"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r>
              <w:rPr>
                <w:sz w:val="22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4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6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14:paraId="38F46039" w14:textId="77777777" w:rsidTr="00F71C07">
        <w:tc>
          <w:tcPr>
            <w:tcW w:w="1101" w:type="dxa"/>
            <w:shd w:val="clear" w:color="auto" w:fill="auto"/>
          </w:tcPr>
          <w:p w14:paraId="38F46037" w14:textId="77777777"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14:paraId="38F46038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14:paraId="38F4603A" w14:textId="77777777"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14:paraId="38F4603D" w14:textId="77777777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14:paraId="38F4603B" w14:textId="77777777" w:rsidR="00E60F5E" w:rsidRDefault="00E60F5E" w:rsidP="00492386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3C" w14:textId="77777777" w:rsidR="00E60F5E" w:rsidRDefault="00E60F5E" w:rsidP="00492386">
            <w:pPr>
              <w:snapToGrid w:val="0"/>
              <w:rPr>
                <w:sz w:val="22"/>
              </w:rPr>
            </w:pPr>
          </w:p>
        </w:tc>
      </w:tr>
      <w:tr w:rsidR="00E60F5E" w14:paraId="38F46040" w14:textId="77777777" w:rsidTr="00E60F5E">
        <w:tc>
          <w:tcPr>
            <w:tcW w:w="1951" w:type="dxa"/>
            <w:gridSpan w:val="2"/>
            <w:shd w:val="clear" w:color="auto" w:fill="auto"/>
          </w:tcPr>
          <w:p w14:paraId="38F4603E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14:paraId="38F4603F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</w:tr>
      <w:tr w:rsidR="00E60F5E" w14:paraId="38F46043" w14:textId="77777777" w:rsidTr="00E60F5E">
        <w:tc>
          <w:tcPr>
            <w:tcW w:w="1951" w:type="dxa"/>
            <w:gridSpan w:val="2"/>
            <w:shd w:val="clear" w:color="auto" w:fill="auto"/>
          </w:tcPr>
          <w:p w14:paraId="38F46041" w14:textId="77777777" w:rsidR="00E60F5E" w:rsidRDefault="00E60F5E" w:rsidP="00E60F5E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Contatto Skype</w:t>
            </w: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42" w14:textId="77777777" w:rsidR="00E60F5E" w:rsidRDefault="00E60F5E" w:rsidP="00E60F5E">
            <w:pPr>
              <w:snapToGrid w:val="0"/>
              <w:rPr>
                <w:sz w:val="22"/>
              </w:rPr>
            </w:pPr>
          </w:p>
        </w:tc>
      </w:tr>
    </w:tbl>
    <w:p w14:paraId="38F46044" w14:textId="77777777" w:rsidR="00E60F5E" w:rsidRDefault="00E60F5E" w:rsidP="002770B4">
      <w:pPr>
        <w:pStyle w:val="Corpodeltesto31"/>
        <w:ind w:left="-57"/>
        <w:jc w:val="left"/>
        <w:rPr>
          <w:sz w:val="22"/>
          <w:szCs w:val="22"/>
        </w:rPr>
      </w:pPr>
    </w:p>
    <w:p w14:paraId="38F46045" w14:textId="77777777"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riservandosi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 w:rsidR="00E60F5E">
        <w:rPr>
          <w:sz w:val="22"/>
          <w:szCs w:val="22"/>
        </w:rPr>
        <w:t>dei dati suindicati</w:t>
      </w:r>
      <w:r>
        <w:rPr>
          <w:sz w:val="22"/>
          <w:szCs w:val="22"/>
        </w:rPr>
        <w:t>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14:paraId="38F46046" w14:textId="77777777"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14:paraId="38F46047" w14:textId="37BC9356"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>di essere ammesso/a a partecipare alla selezione pubblica (</w:t>
      </w:r>
      <w:r w:rsidR="005A4D1C">
        <w:rPr>
          <w:rFonts w:ascii="Times New Roman" w:hAnsi="Times New Roman" w:cs="Times New Roman"/>
          <w:sz w:val="22"/>
        </w:rPr>
        <w:t>bando</w:t>
      </w:r>
      <w:r>
        <w:rPr>
          <w:rFonts w:ascii="Times New Roman" w:hAnsi="Times New Roman" w:cs="Times New Roman"/>
          <w:sz w:val="22"/>
        </w:rPr>
        <w:t xml:space="preserve"> </w:t>
      </w:r>
      <w:r w:rsidR="00D43080">
        <w:rPr>
          <w:rFonts w:ascii="Times New Roman" w:hAnsi="Times New Roman" w:cs="Times New Roman"/>
          <w:sz w:val="22"/>
        </w:rPr>
        <w:t>rep</w:t>
      </w:r>
      <w:r>
        <w:rPr>
          <w:rFonts w:ascii="Times New Roman" w:hAnsi="Times New Roman" w:cs="Times New Roman"/>
          <w:sz w:val="22"/>
        </w:rPr>
        <w:t xml:space="preserve">. </w:t>
      </w:r>
      <w:r w:rsidR="00D43080">
        <w:rPr>
          <w:rFonts w:ascii="Times New Roman" w:hAnsi="Times New Roman" w:cs="Times New Roman"/>
          <w:sz w:val="22"/>
        </w:rPr>
        <w:t>n</w:t>
      </w:r>
      <w:r>
        <w:rPr>
          <w:rFonts w:ascii="Times New Roman" w:hAnsi="Times New Roman" w:cs="Times New Roman"/>
          <w:sz w:val="22"/>
        </w:rPr>
        <w:t xml:space="preserve">. </w:t>
      </w:r>
      <w:r w:rsidR="00C01395">
        <w:rPr>
          <w:rFonts w:ascii="Times New Roman" w:hAnsi="Times New Roman" w:cs="Times New Roman"/>
          <w:sz w:val="22"/>
        </w:rPr>
        <w:t>108</w:t>
      </w:r>
      <w:r>
        <w:rPr>
          <w:rFonts w:ascii="Times New Roman" w:hAnsi="Times New Roman" w:cs="Times New Roman"/>
          <w:sz w:val="22"/>
        </w:rPr>
        <w:t xml:space="preserve"> del </w:t>
      </w:r>
      <w:r w:rsidR="00C01395">
        <w:rPr>
          <w:rFonts w:ascii="Times New Roman" w:hAnsi="Times New Roman" w:cs="Times New Roman"/>
          <w:sz w:val="22"/>
        </w:rPr>
        <w:t>14/06/2022</w:t>
      </w:r>
      <w:r>
        <w:rPr>
          <w:rFonts w:ascii="Times New Roman" w:hAnsi="Times New Roman" w:cs="Times New Roman"/>
          <w:sz w:val="22"/>
        </w:rPr>
        <w:t xml:space="preserve">) finalizzata al conferimento,  mediante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</w:t>
      </w:r>
      <w:r w:rsidR="002043D1">
        <w:rPr>
          <w:rFonts w:ascii="Times New Roman" w:hAnsi="Times New Roman" w:cs="Times New Roman"/>
          <w:sz w:val="22"/>
        </w:rPr>
        <w:t xml:space="preserve"> n. 1</w:t>
      </w:r>
      <w:r w:rsidR="00C714F8">
        <w:rPr>
          <w:rFonts w:ascii="Times New Roman" w:hAnsi="Times New Roman" w:cs="Times New Roman"/>
          <w:sz w:val="22"/>
        </w:rPr>
        <w:t xml:space="preserve"> incaric</w:t>
      </w:r>
      <w:r w:rsidR="002043D1">
        <w:rPr>
          <w:rFonts w:ascii="Times New Roman" w:hAnsi="Times New Roman" w:cs="Times New Roman"/>
          <w:sz w:val="22"/>
        </w:rPr>
        <w:t>o</w:t>
      </w:r>
      <w:r>
        <w:rPr>
          <w:rFonts w:ascii="Times New Roman" w:hAnsi="Times New Roman" w:cs="Times New Roman"/>
          <w:sz w:val="22"/>
        </w:rPr>
        <w:t xml:space="preserve">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2E4438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Lingu</w:t>
      </w:r>
      <w:r w:rsidR="002043D1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stranier</w:t>
      </w:r>
      <w:r w:rsidR="002E4438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2E4438">
        <w:rPr>
          <w:rFonts w:ascii="Times New Roman" w:hAnsi="Times New Roman" w:cs="Times New Roman"/>
          <w:sz w:val="22"/>
        </w:rPr>
        <w:t>a</w:t>
      </w:r>
      <w:r>
        <w:rPr>
          <w:rFonts w:ascii="Times New Roman" w:hAnsi="Times New Roman" w:cs="Times New Roman"/>
          <w:sz w:val="22"/>
        </w:rPr>
        <w:t xml:space="preserve">: </w:t>
      </w:r>
    </w:p>
    <w:p w14:paraId="38F46048" w14:textId="77777777" w:rsidR="00E60F5E" w:rsidRDefault="00E60F5E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</w:p>
    <w:p w14:paraId="38F46049" w14:textId="7F8CEAED" w:rsidR="00560722" w:rsidRPr="005A4D1C" w:rsidRDefault="00560722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 xml:space="preserve">Lingua </w:t>
      </w:r>
      <w:r w:rsidR="002E4438">
        <w:rPr>
          <w:rFonts w:ascii="Garamond" w:hAnsi="Garamond" w:cs="Times New Roman"/>
          <w:b/>
          <w:bCs/>
        </w:rPr>
        <w:t>cinese</w:t>
      </w:r>
    </w:p>
    <w:p w14:paraId="38F4604C" w14:textId="77777777" w:rsidR="00106447" w:rsidRDefault="00106447" w:rsidP="005A4D1C">
      <w:pPr>
        <w:pStyle w:val="Standard"/>
        <w:ind w:left="1226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8F4604D" w14:textId="77777777"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38F4604E" w14:textId="77777777"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14:paraId="38F46058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4F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1)</w:t>
            </w:r>
          </w:p>
          <w:p w14:paraId="38F46050" w14:textId="77777777"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1" w14:textId="77777777"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14:paraId="38F46052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3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4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14:paraId="38F46055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conseguito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14:paraId="38F46056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14:paraId="38F46057" w14:textId="77777777"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F3104E" w:rsidRPr="00F151E3" w14:paraId="33C06A2B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B6788" w14:textId="2A00DE15" w:rsidR="00F3104E" w:rsidRPr="00F151E3" w:rsidRDefault="00F3104E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DF976A" w14:textId="7D29DD40" w:rsidR="00F3104E" w:rsidRPr="00F151E3" w:rsidRDefault="00F3104E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Di essere di lingua madre cinese_</w:t>
            </w:r>
          </w:p>
        </w:tc>
      </w:tr>
      <w:tr w:rsidR="002770B4" w:rsidRPr="00F151E3" w14:paraId="38F4605C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9" w14:textId="5009D47B" w:rsidR="002770B4" w:rsidRPr="00F151E3" w:rsidRDefault="00F3104E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70B4" w:rsidRPr="00F151E3">
              <w:rPr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A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14:paraId="38F4605B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60" w14:textId="77777777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4605D" w14:textId="5FEDBC67" w:rsidR="002770B4" w:rsidRPr="00F151E3" w:rsidRDefault="00F3104E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2770B4" w:rsidRPr="00F151E3">
              <w:rPr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5E" w14:textId="77777777" w:rsidR="002770B4" w:rsidRPr="00E20E85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>
              <w:rPr>
                <w:sz w:val="22"/>
                <w:szCs w:val="22"/>
              </w:rPr>
              <w:t>essere/non essere in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="00E20E85">
              <w:rPr>
                <w:sz w:val="22"/>
                <w:szCs w:val="22"/>
              </w:rPr>
              <w:t xml:space="preserve"> </w:t>
            </w:r>
            <w:r w:rsidR="00E20E85" w:rsidRPr="00F151E3">
              <w:rPr>
                <w:sz w:val="22"/>
                <w:szCs w:val="22"/>
              </w:rPr>
              <w:t>(cancellare la voce che non interessa)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 w:rsidRPr="00E20E85">
              <w:rPr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Pr="00F151E3">
              <w:rPr>
                <w:sz w:val="22"/>
                <w:szCs w:val="22"/>
              </w:rPr>
              <w:t>)</w:t>
            </w:r>
            <w:r w:rsidRPr="00E20E85">
              <w:rPr>
                <w:sz w:val="22"/>
                <w:szCs w:val="22"/>
              </w:rPr>
              <w:t xml:space="preserve"> </w:t>
            </w:r>
          </w:p>
          <w:p w14:paraId="38F4605F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BE3141" w:rsidRPr="00F151E3" w14:paraId="38F46065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1" w14:textId="40ECD38B" w:rsidR="00BE3141" w:rsidRPr="00F151E3" w:rsidRDefault="00F3104E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2" w14:textId="77777777"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14:paraId="38F46063" w14:textId="77777777"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14:paraId="38F46064" w14:textId="77777777"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14:paraId="38F46069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6" w14:textId="373E3AC2" w:rsidR="00BE3141" w:rsidRPr="00F151E3" w:rsidRDefault="00F3104E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7" w14:textId="77777777"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>ai sensi dell’art. 53, comma 14, D. Lgs. 165/2001;</w:t>
            </w:r>
          </w:p>
          <w:p w14:paraId="38F46068" w14:textId="77777777"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14:paraId="38F4606C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A" w14:textId="45C1E0DC" w:rsidR="00C708A5" w:rsidRPr="00F151E3" w:rsidRDefault="00F3104E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B" w14:textId="77777777"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(http://sites.unica.it/statutoregolamenti/), e si impegna a rispettarne gli obblighi di condotta previsti.</w:t>
            </w:r>
          </w:p>
        </w:tc>
      </w:tr>
      <w:tr w:rsidR="00C708A5" w:rsidRPr="00F151E3" w14:paraId="38F4606F" w14:textId="77777777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38F4606D" w14:textId="5178FFF9" w:rsidR="00C708A5" w:rsidRPr="00F151E3" w:rsidRDefault="00F3104E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8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F4606E" w14:textId="77777777" w:rsidR="00C708A5" w:rsidRPr="00F151E3" w:rsidRDefault="00C708A5" w:rsidP="005A4D1C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>
              <w:rPr>
                <w:rFonts w:ascii="Times New Roman" w:hAnsi="Times New Roman"/>
                <w:sz w:val="22"/>
                <w:szCs w:val="22"/>
              </w:rPr>
              <w:t xml:space="preserve">” </w:t>
            </w: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disponibile al link  </w:t>
            </w:r>
            <w:hyperlink r:id="rId8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</w:hyperlink>
          </w:p>
        </w:tc>
      </w:tr>
      <w:tr w:rsidR="002770B4" w:rsidRPr="00F151E3" w14:paraId="38F46079" w14:textId="77777777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0" w14:textId="77777777"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14:paraId="38F46071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14:paraId="38F46072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14:paraId="38F46073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14:paraId="38F46074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14:paraId="38F46075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14:paraId="38F46076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14:paraId="38F46077" w14:textId="77777777"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8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14:paraId="38F4607D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A" w14:textId="77777777"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B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14:paraId="38F4607C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81" w14:textId="77777777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7E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7F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14:paraId="38F46080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14:paraId="38F46085" w14:textId="77777777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14:paraId="38F46082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14:paraId="38F46083" w14:textId="77777777"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14:paraId="38F46084" w14:textId="77777777"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14:paraId="38F46086" w14:textId="77777777"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14:paraId="38F46087" w14:textId="77777777" w:rsidR="002770B4" w:rsidRDefault="005A4D1C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2770B4">
        <w:rPr>
          <w:rFonts w:ascii="Times New Roman" w:hAnsi="Times New Roman"/>
          <w:sz w:val="22"/>
          <w:szCs w:val="22"/>
        </w:rPr>
        <w:t>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 w:rsidR="002770B4"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14:paraId="38F46088" w14:textId="77777777"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14:paraId="38F4608C" w14:textId="77777777" w:rsidTr="00F71C07">
        <w:tc>
          <w:tcPr>
            <w:tcW w:w="675" w:type="dxa"/>
            <w:shd w:val="clear" w:color="auto" w:fill="auto"/>
          </w:tcPr>
          <w:p w14:paraId="38F46089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A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14:paraId="38F4608B" w14:textId="77777777"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14:paraId="38F4608F" w14:textId="77777777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14:paraId="38F4608D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14:paraId="38F4608E" w14:textId="77777777"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14:paraId="38F46090" w14:textId="77777777"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14:paraId="38F46091" w14:textId="77777777"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14:paraId="38F46092" w14:textId="77777777"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(Allegato  B)</w:t>
      </w:r>
    </w:p>
    <w:p w14:paraId="38F46093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14:paraId="38F46094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14:paraId="38F46095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>(Art.46  D.P.R. 28 dicembre 2000, n. 445)</w:t>
      </w:r>
    </w:p>
    <w:p w14:paraId="38F46096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7" w14:textId="77777777"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8" w14:textId="77777777"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14:paraId="38F46099" w14:textId="77777777"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14:paraId="38F4609A" w14:textId="77777777"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>Il/La sottoscritto/a ______________________________________________________ nato/a a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8F4609B" w14:textId="77777777"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14:paraId="38F4609C" w14:textId="77777777"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14:paraId="38F4609D" w14:textId="77777777"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14:paraId="38F4609F" w14:textId="77777777"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14:paraId="38F460A0" w14:textId="77777777"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14:paraId="38F460A1" w14:textId="77777777"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14:paraId="38F460A2" w14:textId="77777777" w:rsidR="002770B4" w:rsidRDefault="002770B4" w:rsidP="002770B4">
      <w:pPr>
        <w:spacing w:line="360" w:lineRule="auto"/>
      </w:pPr>
    </w:p>
    <w:p w14:paraId="38F460A3" w14:textId="77777777"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MA/Msc</w:t>
      </w:r>
      <w:r>
        <w:rPr>
          <w:rFonts w:ascii="Times New Roman" w:hAnsi="Times New Roman"/>
          <w:sz w:val="22"/>
          <w:szCs w:val="22"/>
        </w:rPr>
        <w:t xml:space="preserve"> (1 anno) 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14:paraId="38F460A4" w14:textId="77777777"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14:paraId="38F460A5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14:paraId="38F460A6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magistrale/MPhil</w:t>
      </w:r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14:paraId="38F460A7" w14:textId="77777777"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14:paraId="38F460A8" w14:textId="77777777"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Dottorato/PhD</w:t>
      </w:r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14:paraId="38F460A9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AA" w14:textId="77777777"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estero)____________________________________________________________</w:t>
      </w:r>
      <w:r w:rsidR="00106447">
        <w:rPr>
          <w:sz w:val="22"/>
          <w:szCs w:val="22"/>
        </w:rPr>
        <w:t>________</w:t>
      </w:r>
    </w:p>
    <w:p w14:paraId="38F460AB" w14:textId="77777777"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14:paraId="38F460AC" w14:textId="77777777" w:rsidR="002770B4" w:rsidRDefault="002770B4" w:rsidP="002770B4">
      <w:pPr>
        <w:ind w:left="360" w:right="1"/>
        <w:rPr>
          <w:sz w:val="22"/>
          <w:szCs w:val="22"/>
        </w:rPr>
      </w:pPr>
    </w:p>
    <w:p w14:paraId="38F460AD" w14:textId="77777777"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14:paraId="38F460AE" w14:textId="77777777" w:rsidR="002770B4" w:rsidRDefault="002770B4" w:rsidP="002770B4">
      <w:pPr>
        <w:ind w:left="360" w:right="1"/>
        <w:rPr>
          <w:sz w:val="22"/>
          <w:szCs w:val="22"/>
        </w:rPr>
      </w:pPr>
    </w:p>
    <w:p w14:paraId="38F460AF" w14:textId="77777777"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14:paraId="38F460B0" w14:textId="77777777"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14:paraId="38F460B1" w14:textId="77777777" w:rsidR="002770B4" w:rsidRDefault="002770B4" w:rsidP="002770B4">
      <w:pPr>
        <w:spacing w:line="480" w:lineRule="auto"/>
        <w:rPr>
          <w:rFonts w:ascii="Times New Roman" w:hAnsi="Times New Roman"/>
        </w:rPr>
      </w:pPr>
    </w:p>
    <w:p w14:paraId="38F460B2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attiva (ad esempio con presentazione di paper)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14:paraId="38F460B3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14:paraId="38F460B4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14:paraId="38F460B5" w14:textId="6E0FC1FF"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</w:t>
      </w:r>
      <w:r w:rsidR="001416E0">
        <w:rPr>
          <w:rFonts w:ascii="Times New Roman" w:hAnsi="Times New Roman"/>
        </w:rPr>
        <w:t>/o</w:t>
      </w:r>
      <w:r>
        <w:rPr>
          <w:rFonts w:ascii="Times New Roman" w:hAnsi="Times New Roman"/>
        </w:rPr>
        <w:t xml:space="preserve"> allegare in copia)</w:t>
      </w:r>
    </w:p>
    <w:p w14:paraId="38F460B6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14:paraId="38F460B7" w14:textId="77777777"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14:paraId="38F460B8" w14:textId="77777777" w:rsidR="002770B4" w:rsidRDefault="002770B4" w:rsidP="002770B4">
      <w:pPr>
        <w:spacing w:line="360" w:lineRule="auto"/>
        <w:ind w:left="360" w:right="1"/>
        <w:rPr>
          <w:sz w:val="22"/>
        </w:rPr>
      </w:pPr>
    </w:p>
    <w:p w14:paraId="38F460B9" w14:textId="77777777"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14:paraId="38F460BA" w14:textId="77777777"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r w:rsidRPr="000357F7">
        <w:rPr>
          <w:rFonts w:ascii="Times New Roman" w:hAnsi="Times New Roman"/>
        </w:rPr>
        <w:t xml:space="preserve">esperienze professionali analoghe a quelle oggetto del presente bando di selezione, svolte negli ultimi 5 anni </w:t>
      </w:r>
    </w:p>
    <w:p w14:paraId="38F460BB" w14:textId="77777777"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BC" w14:textId="77777777"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14:paraId="38F460BD" w14:textId="77777777" w:rsidR="00560722" w:rsidRDefault="00560722" w:rsidP="00560722">
      <w:pPr>
        <w:pStyle w:val="Corpodeltesto21"/>
        <w:rPr>
          <w:sz w:val="22"/>
        </w:rPr>
      </w:pPr>
    </w:p>
    <w:p w14:paraId="38F460BE" w14:textId="77777777"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560722">
        <w:rPr>
          <w:rFonts w:ascii="Times New Roman" w:hAnsi="Times New Roman"/>
        </w:rPr>
        <w:lastRenderedPageBreak/>
        <w:t>insegnamento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14:paraId="38F460BF" w14:textId="77777777"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0" w14:textId="77777777"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1" w14:textId="77777777" w:rsidR="00C24E41" w:rsidRDefault="00C24E41" w:rsidP="00C24E41">
      <w:pPr>
        <w:pStyle w:val="Corpodeltesto21"/>
        <w:ind w:left="720"/>
        <w:rPr>
          <w:sz w:val="22"/>
        </w:rPr>
      </w:pPr>
    </w:p>
    <w:p w14:paraId="38F460C2" w14:textId="77777777"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C24E41">
        <w:rPr>
          <w:rFonts w:ascii="Times New Roman" w:hAnsi="Times New Roman"/>
        </w:rPr>
        <w:t>insegnamento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14:paraId="38F460C3" w14:textId="77777777"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14:paraId="38F460C4" w14:textId="77777777"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14:paraId="38F460C5" w14:textId="77777777" w:rsidR="002770B4" w:rsidRDefault="002770B4" w:rsidP="000357F7">
      <w:pPr>
        <w:spacing w:line="360" w:lineRule="auto"/>
        <w:rPr>
          <w:b/>
          <w:bCs/>
        </w:rPr>
      </w:pPr>
    </w:p>
    <w:p w14:paraId="38F460C6" w14:textId="77777777"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 xml:space="preserve">esperienza come esaminatore per conto di enti esaminatori dell’ALTE (Association of Language Testers in Europe) (precisare) </w:t>
      </w:r>
    </w:p>
    <w:p w14:paraId="38F460C7" w14:textId="77777777"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14:paraId="38F460C8" w14:textId="77777777" w:rsidR="002770B4" w:rsidRDefault="002770B4" w:rsidP="002770B4">
      <w:pPr>
        <w:pStyle w:val="Corpodeltesto21"/>
        <w:rPr>
          <w:sz w:val="22"/>
        </w:rPr>
      </w:pPr>
    </w:p>
    <w:p w14:paraId="38F460C9" w14:textId="77777777"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14:paraId="38F460CA" w14:textId="77777777"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14:paraId="38F460CB" w14:textId="77777777"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14:paraId="38F460CC" w14:textId="77777777"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 w:rsidRPr="00E6390D">
        <w:rPr>
          <w:rFonts w:eastAsia="Calibri"/>
          <w:sz w:val="20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14:paraId="38F460CD" w14:textId="77777777"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>i sensi del D. Lgs.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Lgs. n. 33/2013, sarà indicizzabile dai motori di ricerca, visibile, consultabile, scaricabile e riutilizzabile da chiunque, nei termini di legge.</w:t>
      </w:r>
    </w:p>
    <w:p w14:paraId="38F460CE" w14:textId="77777777" w:rsidR="00BE3141" w:rsidRDefault="00BE3141" w:rsidP="00A1067E">
      <w:pPr>
        <w:pStyle w:val="Corpodeltesto21"/>
        <w:ind w:right="0"/>
        <w:rPr>
          <w:sz w:val="22"/>
        </w:rPr>
      </w:pPr>
    </w:p>
    <w:p w14:paraId="38F460CF" w14:textId="77777777"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14:paraId="38F460D0" w14:textId="77777777"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14:paraId="38F460D1" w14:textId="77777777"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14:paraId="38F460D2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14:paraId="38F460D3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14:paraId="38F460D4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D5" w14:textId="77777777" w:rsidR="002770B4" w:rsidRDefault="00761C64" w:rsidP="002770B4">
      <w:pPr>
        <w:pageBreakBefore/>
        <w:spacing w:line="360" w:lineRule="auto"/>
      </w:pPr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14:paraId="38F460D6" w14:textId="77777777"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14:paraId="38F460D7" w14:textId="77777777"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>(Art. 47  D.P.R. 28 dicembre 2000 n. 445)</w:t>
      </w:r>
    </w:p>
    <w:p w14:paraId="38F460D8" w14:textId="77777777"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14:paraId="38F460D9" w14:textId="77777777"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>Il/La sottoscritto/a ____________________________________________________ nato/a 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8F460DA" w14:textId="77777777"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14:paraId="38F460DB" w14:textId="77777777" w:rsidR="002770B4" w:rsidRDefault="002770B4" w:rsidP="002770B4">
      <w:pPr>
        <w:rPr>
          <w:sz w:val="22"/>
          <w:szCs w:val="22"/>
        </w:rPr>
      </w:pPr>
    </w:p>
    <w:p w14:paraId="38F460DC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14:paraId="38F460DD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F460F2" wp14:editId="38F460F3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D8928A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8F460F4" wp14:editId="38F460F5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2E8966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" strokeweight=".26mm">
                <v:stroke joinstyle="miter"/>
              </v:line>
            </w:pict>
          </mc:Fallback>
        </mc:AlternateContent>
      </w:r>
    </w:p>
    <w:p w14:paraId="38F460DE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DF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0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1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2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3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4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5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6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7" w14:textId="77777777"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14:paraId="38F460E8" w14:textId="77777777"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14:paraId="38F460E9" w14:textId="77777777"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9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14:paraId="38F460EA" w14:textId="77777777" w:rsidR="002770B4" w:rsidRDefault="002770B4" w:rsidP="002770B4">
      <w:pPr>
        <w:pStyle w:val="Corpodeltesto21"/>
        <w:rPr>
          <w:sz w:val="22"/>
          <w:szCs w:val="22"/>
        </w:rPr>
      </w:pPr>
    </w:p>
    <w:p w14:paraId="38F460EB" w14:textId="77777777" w:rsidR="002770B4" w:rsidRDefault="002770B4" w:rsidP="002770B4">
      <w:pPr>
        <w:spacing w:line="360" w:lineRule="auto"/>
        <w:rPr>
          <w:sz w:val="22"/>
          <w:szCs w:val="22"/>
        </w:rPr>
      </w:pPr>
    </w:p>
    <w:p w14:paraId="38F460EC" w14:textId="77777777"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38F460ED" w14:textId="77777777"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14:paraId="38F460EE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14:paraId="38F460EF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14:paraId="38F460F0" w14:textId="77777777"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14:paraId="38F460F1" w14:textId="77777777"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F460F8" w14:textId="77777777" w:rsidR="0019256D" w:rsidRDefault="0019256D">
      <w:r>
        <w:separator/>
      </w:r>
    </w:p>
  </w:endnote>
  <w:endnote w:type="continuationSeparator" w:id="0">
    <w:p w14:paraId="38F460F9" w14:textId="77777777" w:rsidR="0019256D" w:rsidRDefault="00192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460FA" w14:textId="77777777"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9D2C3B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460F6" w14:textId="77777777" w:rsidR="0019256D" w:rsidRDefault="0019256D">
      <w:r>
        <w:separator/>
      </w:r>
    </w:p>
  </w:footnote>
  <w:footnote w:type="continuationSeparator" w:id="0">
    <w:p w14:paraId="38F460F7" w14:textId="77777777" w:rsidR="0019256D" w:rsidRDefault="001925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510"/>
        </w:tabs>
        <w:ind w:left="1510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1048446">
    <w:abstractNumId w:val="0"/>
  </w:num>
  <w:num w:numId="2" w16cid:durableId="782841578">
    <w:abstractNumId w:val="1"/>
  </w:num>
  <w:num w:numId="3" w16cid:durableId="1864828685">
    <w:abstractNumId w:val="2"/>
  </w:num>
  <w:num w:numId="4" w16cid:durableId="1309169530">
    <w:abstractNumId w:val="3"/>
  </w:num>
  <w:num w:numId="5" w16cid:durableId="232785882">
    <w:abstractNumId w:val="4"/>
  </w:num>
  <w:num w:numId="6" w16cid:durableId="961419245">
    <w:abstractNumId w:val="5"/>
  </w:num>
  <w:num w:numId="7" w16cid:durableId="1578322632">
    <w:abstractNumId w:val="6"/>
  </w:num>
  <w:num w:numId="8" w16cid:durableId="510072890">
    <w:abstractNumId w:val="7"/>
  </w:num>
  <w:num w:numId="9" w16cid:durableId="787941463">
    <w:abstractNumId w:val="8"/>
  </w:num>
  <w:num w:numId="10" w16cid:durableId="1973512366">
    <w:abstractNumId w:val="9"/>
  </w:num>
  <w:num w:numId="11" w16cid:durableId="1907228679">
    <w:abstractNumId w:val="10"/>
  </w:num>
  <w:num w:numId="12" w16cid:durableId="1835293524">
    <w:abstractNumId w:val="11"/>
  </w:num>
  <w:num w:numId="13" w16cid:durableId="712995604">
    <w:abstractNumId w:val="13"/>
  </w:num>
  <w:num w:numId="14" w16cid:durableId="834343093">
    <w:abstractNumId w:val="17"/>
  </w:num>
  <w:num w:numId="15" w16cid:durableId="2036223864">
    <w:abstractNumId w:val="14"/>
  </w:num>
  <w:num w:numId="16" w16cid:durableId="533730706">
    <w:abstractNumId w:val="12"/>
  </w:num>
  <w:num w:numId="17" w16cid:durableId="130638665">
    <w:abstractNumId w:val="16"/>
  </w:num>
  <w:num w:numId="18" w16cid:durableId="2070322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07FD"/>
    <w:rsid w:val="000F45AD"/>
    <w:rsid w:val="000F655D"/>
    <w:rsid w:val="000F6B86"/>
    <w:rsid w:val="00106447"/>
    <w:rsid w:val="00106A18"/>
    <w:rsid w:val="001269EA"/>
    <w:rsid w:val="0013565E"/>
    <w:rsid w:val="001416E0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43D1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4438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550F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2D0"/>
    <w:rsid w:val="004763ED"/>
    <w:rsid w:val="004D51EE"/>
    <w:rsid w:val="00534842"/>
    <w:rsid w:val="00551A23"/>
    <w:rsid w:val="00551BB8"/>
    <w:rsid w:val="00560722"/>
    <w:rsid w:val="00564462"/>
    <w:rsid w:val="00565EA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972AE"/>
    <w:rsid w:val="009A041F"/>
    <w:rsid w:val="009C3456"/>
    <w:rsid w:val="009C48F7"/>
    <w:rsid w:val="009D2C3B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01395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69AB"/>
    <w:rsid w:val="00D27286"/>
    <w:rsid w:val="00D32F43"/>
    <w:rsid w:val="00D350CD"/>
    <w:rsid w:val="00D42797"/>
    <w:rsid w:val="00D43080"/>
    <w:rsid w:val="00D675D1"/>
    <w:rsid w:val="00DA4838"/>
    <w:rsid w:val="00DC4B41"/>
    <w:rsid w:val="00DC770C"/>
    <w:rsid w:val="00DD1CCD"/>
    <w:rsid w:val="00DD1FAB"/>
    <w:rsid w:val="00DF6ED9"/>
    <w:rsid w:val="00E20E85"/>
    <w:rsid w:val="00E30107"/>
    <w:rsid w:val="00E37857"/>
    <w:rsid w:val="00E4116A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3104E"/>
    <w:rsid w:val="00F42418"/>
    <w:rsid w:val="00F43A36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8F45FFC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3</TotalTime>
  <Pages>6</Pages>
  <Words>1959</Words>
  <Characters>11169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13102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Antonella Marrosu</cp:lastModifiedBy>
  <cp:revision>7</cp:revision>
  <cp:lastPrinted>2018-07-24T16:25:00Z</cp:lastPrinted>
  <dcterms:created xsi:type="dcterms:W3CDTF">2022-06-14T11:50:00Z</dcterms:created>
  <dcterms:modified xsi:type="dcterms:W3CDTF">2022-06-14T11:56:00Z</dcterms:modified>
</cp:coreProperties>
</file>