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38F45FFC" w14:textId="77777777" w:rsidR="002770B4" w:rsidRDefault="00E4116A" w:rsidP="002770B4">
      <w:pPr>
        <w:pStyle w:val="Intestazione"/>
        <w:tabs>
          <w:tab w:val="center" w:pos="3119"/>
        </w:tabs>
        <w:jc w:val="right"/>
        <w:rPr>
          <w:rFonts w:ascii="Times New Roman" w:hAnsi="Times New Roman"/>
          <w:b/>
          <w:bCs/>
          <w:sz w:val="22"/>
        </w:rPr>
      </w:pPr>
      <w:r>
        <w:rPr>
          <w:rFonts w:ascii="Times New Roman" w:hAnsi="Times New Roman"/>
          <w:b/>
          <w:bCs/>
          <w:sz w:val="22"/>
        </w:rPr>
        <w:t>(</w:t>
      </w:r>
      <w:r w:rsidR="002770B4">
        <w:rPr>
          <w:rFonts w:ascii="Times New Roman" w:hAnsi="Times New Roman"/>
          <w:b/>
          <w:bCs/>
          <w:sz w:val="22"/>
        </w:rPr>
        <w:t>Allegato A)</w:t>
      </w:r>
    </w:p>
    <w:p w14:paraId="38F45FFD" w14:textId="77777777" w:rsidR="002770B4" w:rsidRDefault="002770B4" w:rsidP="002770B4">
      <w:pPr>
        <w:pStyle w:val="Titolo1"/>
        <w:rPr>
          <w:sz w:val="22"/>
        </w:rPr>
      </w:pPr>
      <w:r>
        <w:rPr>
          <w:sz w:val="22"/>
        </w:rPr>
        <w:t>SCHEMA</w:t>
      </w:r>
      <w:r>
        <w:rPr>
          <w:rFonts w:eastAsia="Helvetica"/>
          <w:sz w:val="22"/>
        </w:rPr>
        <w:t xml:space="preserve"> </w:t>
      </w:r>
      <w:r>
        <w:rPr>
          <w:sz w:val="22"/>
        </w:rPr>
        <w:t>DI</w:t>
      </w:r>
      <w:r>
        <w:rPr>
          <w:rFonts w:eastAsia="Helvetica"/>
          <w:sz w:val="22"/>
        </w:rPr>
        <w:t xml:space="preserve"> </w:t>
      </w:r>
      <w:r>
        <w:rPr>
          <w:sz w:val="22"/>
        </w:rPr>
        <w:t>DOMANDA</w:t>
      </w:r>
    </w:p>
    <w:p w14:paraId="38F45FFE" w14:textId="77777777" w:rsidR="002770B4" w:rsidRDefault="002770B4" w:rsidP="002770B4">
      <w:pPr>
        <w:jc w:val="right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(la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domanda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è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da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compilarsi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a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macchina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o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a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stampatello)</w:t>
      </w:r>
    </w:p>
    <w:p w14:paraId="38F45FFF" w14:textId="77777777" w:rsidR="002770B4" w:rsidRDefault="002770B4" w:rsidP="002770B4">
      <w:pPr>
        <w:ind w:left="5387"/>
        <w:rPr>
          <w:sz w:val="22"/>
        </w:rPr>
      </w:pPr>
    </w:p>
    <w:p w14:paraId="38F46000" w14:textId="77777777" w:rsidR="002770B4" w:rsidRDefault="002770B4" w:rsidP="002770B4">
      <w:pPr>
        <w:ind w:left="5387"/>
        <w:rPr>
          <w:sz w:val="22"/>
        </w:rPr>
      </w:pPr>
    </w:p>
    <w:p w14:paraId="38F46001" w14:textId="77777777" w:rsidR="002770B4" w:rsidRDefault="002770B4" w:rsidP="002770B4">
      <w:pPr>
        <w:ind w:left="5387"/>
        <w:jc w:val="right"/>
        <w:rPr>
          <w:sz w:val="22"/>
        </w:rPr>
      </w:pPr>
      <w:r>
        <w:rPr>
          <w:sz w:val="22"/>
        </w:rPr>
        <w:t>Al</w:t>
      </w:r>
      <w:r w:rsidR="00B537D5">
        <w:rPr>
          <w:rFonts w:eastAsia="Tms Rmn" w:cs="Tms Rmn"/>
          <w:sz w:val="22"/>
        </w:rPr>
        <w:t xml:space="preserve">la </w:t>
      </w:r>
      <w:r>
        <w:rPr>
          <w:sz w:val="22"/>
        </w:rPr>
        <w:t>Preside</w:t>
      </w:r>
      <w:r w:rsidR="00E644EA">
        <w:rPr>
          <w:sz w:val="22"/>
        </w:rPr>
        <w:t>nte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della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Facoltà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di</w:t>
      </w:r>
    </w:p>
    <w:p w14:paraId="38F46002" w14:textId="77777777" w:rsidR="002770B4" w:rsidRDefault="002770B4" w:rsidP="002770B4">
      <w:pPr>
        <w:ind w:left="5387"/>
        <w:jc w:val="right"/>
        <w:rPr>
          <w:sz w:val="22"/>
        </w:rPr>
      </w:pPr>
      <w:r>
        <w:rPr>
          <w:sz w:val="22"/>
        </w:rPr>
        <w:t>Studi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Umanistici</w:t>
      </w:r>
    </w:p>
    <w:p w14:paraId="38F46003" w14:textId="77777777" w:rsidR="002770B4" w:rsidRDefault="002770B4" w:rsidP="002770B4">
      <w:pPr>
        <w:ind w:left="5387"/>
        <w:jc w:val="right"/>
        <w:rPr>
          <w:rFonts w:eastAsia="Tms Rmn" w:cs="Tms Rmn"/>
          <w:sz w:val="22"/>
        </w:rPr>
      </w:pPr>
      <w:r>
        <w:rPr>
          <w:sz w:val="22"/>
        </w:rPr>
        <w:t>Via</w:t>
      </w:r>
      <w:r>
        <w:rPr>
          <w:rFonts w:eastAsia="Tms Rmn" w:cs="Tms Rmn"/>
          <w:sz w:val="22"/>
        </w:rPr>
        <w:t xml:space="preserve"> Is Mirrionis, 1</w:t>
      </w:r>
    </w:p>
    <w:p w14:paraId="38F46004" w14:textId="77777777" w:rsidR="002770B4" w:rsidRDefault="002770B4" w:rsidP="002770B4">
      <w:pPr>
        <w:ind w:left="5387"/>
        <w:jc w:val="right"/>
        <w:rPr>
          <w:sz w:val="22"/>
        </w:rPr>
      </w:pPr>
      <w:r>
        <w:rPr>
          <w:sz w:val="22"/>
        </w:rPr>
        <w:t>09123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Cagliari</w:t>
      </w:r>
    </w:p>
    <w:p w14:paraId="38F46005" w14:textId="77777777" w:rsidR="002770B4" w:rsidRDefault="002770B4" w:rsidP="002770B4">
      <w:pPr>
        <w:ind w:left="5387"/>
        <w:jc w:val="right"/>
        <w:rPr>
          <w:sz w:val="22"/>
        </w:rPr>
      </w:pPr>
    </w:p>
    <w:p w14:paraId="38F46006" w14:textId="77777777" w:rsidR="002770B4" w:rsidRDefault="002770B4" w:rsidP="002770B4">
      <w:pPr>
        <w:ind w:left="5387"/>
        <w:jc w:val="right"/>
        <w:rPr>
          <w:sz w:val="22"/>
        </w:rPr>
      </w:pPr>
    </w:p>
    <w:p w14:paraId="38F46007" w14:textId="77777777" w:rsidR="002770B4" w:rsidRDefault="002770B4" w:rsidP="002770B4">
      <w:pPr>
        <w:ind w:left="5387"/>
        <w:jc w:val="right"/>
        <w:rPr>
          <w:sz w:val="22"/>
        </w:rPr>
      </w:pPr>
    </w:p>
    <w:p w14:paraId="38F46008" w14:textId="77777777" w:rsidR="002770B4" w:rsidRDefault="002770B4" w:rsidP="002770B4">
      <w:pPr>
        <w:ind w:left="5387"/>
        <w:jc w:val="right"/>
        <w:rPr>
          <w:sz w:val="22"/>
        </w:rPr>
      </w:pPr>
    </w:p>
    <w:p w14:paraId="38F46009" w14:textId="77777777" w:rsidR="002770B4" w:rsidRDefault="002770B4" w:rsidP="002770B4">
      <w:pPr>
        <w:ind w:left="5387"/>
        <w:rPr>
          <w:sz w:val="22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951"/>
        <w:gridCol w:w="8222"/>
      </w:tblGrid>
      <w:tr w:rsidR="002770B4" w14:paraId="38F4600C" w14:textId="77777777" w:rsidTr="00F71C07">
        <w:tc>
          <w:tcPr>
            <w:tcW w:w="1951" w:type="dxa"/>
            <w:shd w:val="clear" w:color="auto" w:fill="auto"/>
          </w:tcPr>
          <w:p w14:paraId="38F4600A" w14:textId="77777777"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il/la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sottoscritto/a</w:t>
            </w:r>
          </w:p>
        </w:tc>
        <w:tc>
          <w:tcPr>
            <w:tcW w:w="8222" w:type="dxa"/>
            <w:tcBorders>
              <w:bottom w:val="dashed" w:sz="4" w:space="0" w:color="000000"/>
            </w:tcBorders>
            <w:shd w:val="clear" w:color="auto" w:fill="auto"/>
          </w:tcPr>
          <w:p w14:paraId="38F4600B" w14:textId="77777777" w:rsidR="002770B4" w:rsidRDefault="002770B4" w:rsidP="00F71C07">
            <w:pPr>
              <w:snapToGrid w:val="0"/>
              <w:rPr>
                <w:sz w:val="22"/>
              </w:rPr>
            </w:pPr>
          </w:p>
        </w:tc>
      </w:tr>
    </w:tbl>
    <w:p w14:paraId="38F4600D" w14:textId="77777777" w:rsidR="002770B4" w:rsidRDefault="002770B4" w:rsidP="002770B4"/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095"/>
        <w:gridCol w:w="4542"/>
        <w:gridCol w:w="1134"/>
        <w:gridCol w:w="642"/>
        <w:gridCol w:w="350"/>
        <w:gridCol w:w="2410"/>
      </w:tblGrid>
      <w:tr w:rsidR="002770B4" w14:paraId="38F46014" w14:textId="77777777" w:rsidTr="00F71C07">
        <w:tc>
          <w:tcPr>
            <w:tcW w:w="1095" w:type="dxa"/>
            <w:shd w:val="clear" w:color="auto" w:fill="auto"/>
          </w:tcPr>
          <w:p w14:paraId="38F4600E" w14:textId="77777777"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nato/a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a</w:t>
            </w:r>
          </w:p>
        </w:tc>
        <w:tc>
          <w:tcPr>
            <w:tcW w:w="4542" w:type="dxa"/>
            <w:tcBorders>
              <w:bottom w:val="dashed" w:sz="4" w:space="0" w:color="000000"/>
            </w:tcBorders>
            <w:shd w:val="clear" w:color="auto" w:fill="auto"/>
          </w:tcPr>
          <w:p w14:paraId="38F4600F" w14:textId="77777777" w:rsidR="002770B4" w:rsidRDefault="002770B4" w:rsidP="00F71C07">
            <w:pPr>
              <w:snapToGrid w:val="0"/>
              <w:rPr>
                <w:sz w:val="22"/>
              </w:rPr>
            </w:pPr>
          </w:p>
        </w:tc>
        <w:tc>
          <w:tcPr>
            <w:tcW w:w="1134" w:type="dxa"/>
            <w:shd w:val="clear" w:color="auto" w:fill="auto"/>
          </w:tcPr>
          <w:p w14:paraId="38F46010" w14:textId="77777777"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prov.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di</w:t>
            </w:r>
          </w:p>
        </w:tc>
        <w:tc>
          <w:tcPr>
            <w:tcW w:w="642" w:type="dxa"/>
            <w:tcBorders>
              <w:bottom w:val="dashed" w:sz="4" w:space="0" w:color="000000"/>
            </w:tcBorders>
            <w:shd w:val="clear" w:color="auto" w:fill="auto"/>
          </w:tcPr>
          <w:p w14:paraId="38F46011" w14:textId="77777777" w:rsidR="002770B4" w:rsidRDefault="002770B4" w:rsidP="00F71C07">
            <w:pPr>
              <w:snapToGrid w:val="0"/>
              <w:rPr>
                <w:sz w:val="22"/>
              </w:rPr>
            </w:pPr>
          </w:p>
        </w:tc>
        <w:tc>
          <w:tcPr>
            <w:tcW w:w="350" w:type="dxa"/>
            <w:shd w:val="clear" w:color="auto" w:fill="auto"/>
          </w:tcPr>
          <w:p w14:paraId="38F46012" w14:textId="77777777"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il</w:t>
            </w:r>
          </w:p>
        </w:tc>
        <w:tc>
          <w:tcPr>
            <w:tcW w:w="2410" w:type="dxa"/>
            <w:tcBorders>
              <w:bottom w:val="dashed" w:sz="4" w:space="0" w:color="000000"/>
            </w:tcBorders>
            <w:shd w:val="clear" w:color="auto" w:fill="auto"/>
          </w:tcPr>
          <w:p w14:paraId="38F46013" w14:textId="77777777" w:rsidR="002770B4" w:rsidRDefault="002770B4" w:rsidP="00F71C07">
            <w:pPr>
              <w:snapToGrid w:val="0"/>
              <w:rPr>
                <w:sz w:val="22"/>
              </w:rPr>
            </w:pPr>
          </w:p>
        </w:tc>
      </w:tr>
    </w:tbl>
    <w:p w14:paraId="38F46015" w14:textId="77777777" w:rsidR="002770B4" w:rsidRDefault="002770B4" w:rsidP="002770B4"/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526"/>
        <w:gridCol w:w="5528"/>
        <w:gridCol w:w="992"/>
        <w:gridCol w:w="2127"/>
      </w:tblGrid>
      <w:tr w:rsidR="002770B4" w14:paraId="38F4601A" w14:textId="77777777" w:rsidTr="00F71C07">
        <w:tc>
          <w:tcPr>
            <w:tcW w:w="1526" w:type="dxa"/>
            <w:shd w:val="clear" w:color="auto" w:fill="auto"/>
          </w:tcPr>
          <w:p w14:paraId="38F46016" w14:textId="77777777"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residente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in</w:t>
            </w:r>
          </w:p>
        </w:tc>
        <w:tc>
          <w:tcPr>
            <w:tcW w:w="5528" w:type="dxa"/>
            <w:tcBorders>
              <w:bottom w:val="dashed" w:sz="4" w:space="0" w:color="000000"/>
            </w:tcBorders>
            <w:shd w:val="clear" w:color="auto" w:fill="auto"/>
          </w:tcPr>
          <w:p w14:paraId="38F46017" w14:textId="77777777" w:rsidR="002770B4" w:rsidRDefault="002770B4" w:rsidP="00F71C07">
            <w:pPr>
              <w:snapToGrid w:val="0"/>
              <w:rPr>
                <w:sz w:val="22"/>
              </w:rPr>
            </w:pPr>
          </w:p>
        </w:tc>
        <w:tc>
          <w:tcPr>
            <w:tcW w:w="992" w:type="dxa"/>
            <w:shd w:val="clear" w:color="auto" w:fill="auto"/>
          </w:tcPr>
          <w:p w14:paraId="38F46018" w14:textId="77777777"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prov.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di</w:t>
            </w:r>
          </w:p>
        </w:tc>
        <w:tc>
          <w:tcPr>
            <w:tcW w:w="2127" w:type="dxa"/>
            <w:tcBorders>
              <w:bottom w:val="dashed" w:sz="4" w:space="0" w:color="000000"/>
            </w:tcBorders>
            <w:shd w:val="clear" w:color="auto" w:fill="auto"/>
          </w:tcPr>
          <w:p w14:paraId="38F46019" w14:textId="77777777" w:rsidR="002770B4" w:rsidRDefault="002770B4" w:rsidP="00F71C07">
            <w:pPr>
              <w:snapToGrid w:val="0"/>
              <w:rPr>
                <w:sz w:val="22"/>
              </w:rPr>
            </w:pPr>
          </w:p>
        </w:tc>
      </w:tr>
    </w:tbl>
    <w:p w14:paraId="38F4601B" w14:textId="77777777" w:rsidR="002770B4" w:rsidRDefault="002770B4" w:rsidP="002770B4"/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863"/>
        <w:gridCol w:w="941"/>
        <w:gridCol w:w="510"/>
        <w:gridCol w:w="5307"/>
        <w:gridCol w:w="425"/>
        <w:gridCol w:w="2127"/>
      </w:tblGrid>
      <w:tr w:rsidR="002770B4" w14:paraId="38F46022" w14:textId="77777777" w:rsidTr="00F71C07">
        <w:tc>
          <w:tcPr>
            <w:tcW w:w="863" w:type="dxa"/>
            <w:shd w:val="clear" w:color="auto" w:fill="auto"/>
          </w:tcPr>
          <w:p w14:paraId="38F4601C" w14:textId="77777777" w:rsidR="002770B4" w:rsidRDefault="002770B4" w:rsidP="00F71C07">
            <w:pPr>
              <w:snapToGrid w:val="0"/>
              <w:rPr>
                <w:sz w:val="22"/>
                <w:lang w:val="en-US"/>
              </w:rPr>
            </w:pPr>
            <w:r>
              <w:rPr>
                <w:sz w:val="22"/>
                <w:lang w:val="en-US"/>
              </w:rPr>
              <w:t>C.A.P.</w:t>
            </w:r>
          </w:p>
        </w:tc>
        <w:tc>
          <w:tcPr>
            <w:tcW w:w="941" w:type="dxa"/>
            <w:tcBorders>
              <w:bottom w:val="dashed" w:sz="4" w:space="0" w:color="000000"/>
            </w:tcBorders>
            <w:shd w:val="clear" w:color="auto" w:fill="auto"/>
          </w:tcPr>
          <w:p w14:paraId="38F4601D" w14:textId="77777777" w:rsidR="002770B4" w:rsidRDefault="002770B4" w:rsidP="00F71C07">
            <w:pPr>
              <w:snapToGrid w:val="0"/>
              <w:rPr>
                <w:sz w:val="22"/>
                <w:lang w:val="en-US"/>
              </w:rPr>
            </w:pPr>
          </w:p>
        </w:tc>
        <w:tc>
          <w:tcPr>
            <w:tcW w:w="510" w:type="dxa"/>
            <w:shd w:val="clear" w:color="auto" w:fill="auto"/>
          </w:tcPr>
          <w:p w14:paraId="38F4601E" w14:textId="77777777"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via</w:t>
            </w:r>
          </w:p>
        </w:tc>
        <w:tc>
          <w:tcPr>
            <w:tcW w:w="5307" w:type="dxa"/>
            <w:tcBorders>
              <w:bottom w:val="dashed" w:sz="4" w:space="0" w:color="000000"/>
            </w:tcBorders>
            <w:shd w:val="clear" w:color="auto" w:fill="auto"/>
          </w:tcPr>
          <w:p w14:paraId="38F4601F" w14:textId="77777777" w:rsidR="002770B4" w:rsidRDefault="002770B4" w:rsidP="00F71C07">
            <w:pPr>
              <w:snapToGrid w:val="0"/>
              <w:rPr>
                <w:sz w:val="22"/>
              </w:rPr>
            </w:pPr>
          </w:p>
        </w:tc>
        <w:tc>
          <w:tcPr>
            <w:tcW w:w="425" w:type="dxa"/>
            <w:shd w:val="clear" w:color="auto" w:fill="auto"/>
          </w:tcPr>
          <w:p w14:paraId="38F46020" w14:textId="77777777"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n.</w:t>
            </w:r>
          </w:p>
        </w:tc>
        <w:tc>
          <w:tcPr>
            <w:tcW w:w="2127" w:type="dxa"/>
            <w:tcBorders>
              <w:bottom w:val="dashed" w:sz="4" w:space="0" w:color="000000"/>
            </w:tcBorders>
            <w:shd w:val="clear" w:color="auto" w:fill="auto"/>
          </w:tcPr>
          <w:p w14:paraId="38F46021" w14:textId="77777777" w:rsidR="002770B4" w:rsidRDefault="002770B4" w:rsidP="00F71C07">
            <w:pPr>
              <w:snapToGrid w:val="0"/>
              <w:rPr>
                <w:sz w:val="22"/>
              </w:rPr>
            </w:pPr>
          </w:p>
        </w:tc>
      </w:tr>
    </w:tbl>
    <w:p w14:paraId="38F46023" w14:textId="77777777" w:rsidR="002770B4" w:rsidRDefault="002770B4" w:rsidP="002770B4"/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4361"/>
        <w:gridCol w:w="5812"/>
      </w:tblGrid>
      <w:tr w:rsidR="002770B4" w14:paraId="38F46027" w14:textId="77777777" w:rsidTr="00F71C07">
        <w:tc>
          <w:tcPr>
            <w:tcW w:w="4361" w:type="dxa"/>
            <w:shd w:val="clear" w:color="auto" w:fill="auto"/>
          </w:tcPr>
          <w:p w14:paraId="38F46024" w14:textId="77777777"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con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domicilio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eletto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ai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fini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del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concorso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in</w:t>
            </w:r>
          </w:p>
          <w:p w14:paraId="38F46025" w14:textId="77777777" w:rsidR="002770B4" w:rsidRDefault="002770B4" w:rsidP="00F71C07">
            <w:pPr>
              <w:rPr>
                <w:b/>
              </w:rPr>
            </w:pPr>
            <w:r>
              <w:rPr>
                <w:b/>
              </w:rPr>
              <w:t>(se</w:t>
            </w:r>
            <w:r>
              <w:rPr>
                <w:rFonts w:eastAsia="Tms Rmn" w:cs="Tms Rmn"/>
                <w:b/>
              </w:rPr>
              <w:t xml:space="preserve"> </w:t>
            </w:r>
            <w:r>
              <w:rPr>
                <w:b/>
              </w:rPr>
              <w:t>diverso</w:t>
            </w:r>
            <w:r>
              <w:rPr>
                <w:rFonts w:eastAsia="Tms Rmn" w:cs="Tms Rmn"/>
                <w:b/>
              </w:rPr>
              <w:t xml:space="preserve"> </w:t>
            </w:r>
            <w:r>
              <w:rPr>
                <w:b/>
              </w:rPr>
              <w:t>dalla</w:t>
            </w:r>
            <w:r>
              <w:rPr>
                <w:rFonts w:eastAsia="Tms Rmn" w:cs="Tms Rmn"/>
                <w:b/>
              </w:rPr>
              <w:t xml:space="preserve"> </w:t>
            </w:r>
            <w:r>
              <w:rPr>
                <w:b/>
              </w:rPr>
              <w:t>residenza)</w:t>
            </w:r>
          </w:p>
        </w:tc>
        <w:tc>
          <w:tcPr>
            <w:tcW w:w="5812" w:type="dxa"/>
            <w:tcBorders>
              <w:bottom w:val="dashed" w:sz="4" w:space="0" w:color="000000"/>
            </w:tcBorders>
            <w:shd w:val="clear" w:color="auto" w:fill="auto"/>
          </w:tcPr>
          <w:p w14:paraId="38F46026" w14:textId="77777777" w:rsidR="002770B4" w:rsidRDefault="002770B4" w:rsidP="00F71C07">
            <w:pPr>
              <w:snapToGrid w:val="0"/>
              <w:rPr>
                <w:sz w:val="22"/>
              </w:rPr>
            </w:pPr>
          </w:p>
        </w:tc>
      </w:tr>
    </w:tbl>
    <w:p w14:paraId="38F46028" w14:textId="77777777" w:rsidR="002770B4" w:rsidRDefault="002770B4" w:rsidP="002770B4"/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992"/>
        <w:gridCol w:w="534"/>
        <w:gridCol w:w="863"/>
        <w:gridCol w:w="838"/>
        <w:gridCol w:w="567"/>
        <w:gridCol w:w="5103"/>
        <w:gridCol w:w="567"/>
        <w:gridCol w:w="709"/>
      </w:tblGrid>
      <w:tr w:rsidR="002770B4" w14:paraId="38F46031" w14:textId="77777777" w:rsidTr="00F71C07">
        <w:tc>
          <w:tcPr>
            <w:tcW w:w="992" w:type="dxa"/>
            <w:shd w:val="clear" w:color="auto" w:fill="auto"/>
          </w:tcPr>
          <w:p w14:paraId="38F46029" w14:textId="77777777"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prov.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di</w:t>
            </w:r>
          </w:p>
        </w:tc>
        <w:tc>
          <w:tcPr>
            <w:tcW w:w="534" w:type="dxa"/>
            <w:tcBorders>
              <w:bottom w:val="dashed" w:sz="4" w:space="0" w:color="000000"/>
            </w:tcBorders>
            <w:shd w:val="clear" w:color="auto" w:fill="auto"/>
          </w:tcPr>
          <w:p w14:paraId="38F4602A" w14:textId="77777777" w:rsidR="002770B4" w:rsidRDefault="002770B4" w:rsidP="00F71C07">
            <w:pPr>
              <w:snapToGrid w:val="0"/>
              <w:rPr>
                <w:sz w:val="22"/>
              </w:rPr>
            </w:pPr>
          </w:p>
        </w:tc>
        <w:tc>
          <w:tcPr>
            <w:tcW w:w="863" w:type="dxa"/>
            <w:shd w:val="clear" w:color="auto" w:fill="auto"/>
          </w:tcPr>
          <w:p w14:paraId="38F4602B" w14:textId="77777777"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C.A.P.</w:t>
            </w:r>
          </w:p>
        </w:tc>
        <w:tc>
          <w:tcPr>
            <w:tcW w:w="838" w:type="dxa"/>
            <w:tcBorders>
              <w:bottom w:val="dashed" w:sz="4" w:space="0" w:color="000000"/>
            </w:tcBorders>
            <w:shd w:val="clear" w:color="auto" w:fill="auto"/>
          </w:tcPr>
          <w:p w14:paraId="38F4602C" w14:textId="77777777" w:rsidR="002770B4" w:rsidRDefault="002770B4" w:rsidP="00F71C07">
            <w:pPr>
              <w:snapToGrid w:val="0"/>
              <w:rPr>
                <w:sz w:val="22"/>
              </w:rPr>
            </w:pPr>
          </w:p>
        </w:tc>
        <w:tc>
          <w:tcPr>
            <w:tcW w:w="567" w:type="dxa"/>
            <w:shd w:val="clear" w:color="auto" w:fill="auto"/>
          </w:tcPr>
          <w:p w14:paraId="38F4602D" w14:textId="77777777"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via</w:t>
            </w:r>
          </w:p>
        </w:tc>
        <w:tc>
          <w:tcPr>
            <w:tcW w:w="5103" w:type="dxa"/>
            <w:tcBorders>
              <w:bottom w:val="dashed" w:sz="4" w:space="0" w:color="000000"/>
            </w:tcBorders>
            <w:shd w:val="clear" w:color="auto" w:fill="auto"/>
          </w:tcPr>
          <w:p w14:paraId="38F4602E" w14:textId="77777777" w:rsidR="002770B4" w:rsidRDefault="002770B4" w:rsidP="00F71C07">
            <w:pPr>
              <w:snapToGrid w:val="0"/>
              <w:rPr>
                <w:sz w:val="22"/>
              </w:rPr>
            </w:pPr>
          </w:p>
        </w:tc>
        <w:tc>
          <w:tcPr>
            <w:tcW w:w="567" w:type="dxa"/>
            <w:shd w:val="clear" w:color="auto" w:fill="auto"/>
          </w:tcPr>
          <w:p w14:paraId="38F4602F" w14:textId="77777777"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n.</w:t>
            </w:r>
          </w:p>
        </w:tc>
        <w:tc>
          <w:tcPr>
            <w:tcW w:w="709" w:type="dxa"/>
            <w:tcBorders>
              <w:bottom w:val="dashed" w:sz="4" w:space="0" w:color="000000"/>
            </w:tcBorders>
            <w:shd w:val="clear" w:color="auto" w:fill="auto"/>
          </w:tcPr>
          <w:p w14:paraId="38F46030" w14:textId="77777777" w:rsidR="002770B4" w:rsidRDefault="002770B4" w:rsidP="00F71C07">
            <w:pPr>
              <w:snapToGrid w:val="0"/>
              <w:rPr>
                <w:sz w:val="22"/>
              </w:rPr>
            </w:pPr>
          </w:p>
        </w:tc>
      </w:tr>
    </w:tbl>
    <w:p w14:paraId="38F46032" w14:textId="77777777" w:rsidR="002770B4" w:rsidRDefault="002770B4" w:rsidP="002770B4"/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101"/>
        <w:gridCol w:w="9072"/>
      </w:tblGrid>
      <w:tr w:rsidR="002770B4" w14:paraId="38F46035" w14:textId="77777777" w:rsidTr="00F71C07">
        <w:tc>
          <w:tcPr>
            <w:tcW w:w="1101" w:type="dxa"/>
            <w:shd w:val="clear" w:color="auto" w:fill="auto"/>
          </w:tcPr>
          <w:p w14:paraId="38F46033" w14:textId="77777777" w:rsidR="002770B4" w:rsidRDefault="002770B4" w:rsidP="00F71C07">
            <w:pPr>
              <w:snapToGrid w:val="0"/>
              <w:rPr>
                <w:sz w:val="22"/>
              </w:rPr>
            </w:pPr>
            <w:bookmarkStart w:id="0" w:name="OLE_LINK5"/>
            <w:bookmarkEnd w:id="0"/>
            <w:r>
              <w:rPr>
                <w:sz w:val="22"/>
              </w:rPr>
              <w:t>telefono</w:t>
            </w:r>
          </w:p>
        </w:tc>
        <w:tc>
          <w:tcPr>
            <w:tcW w:w="9072" w:type="dxa"/>
            <w:tcBorders>
              <w:bottom w:val="dashed" w:sz="4" w:space="0" w:color="000000"/>
            </w:tcBorders>
            <w:shd w:val="clear" w:color="auto" w:fill="auto"/>
          </w:tcPr>
          <w:p w14:paraId="38F46034" w14:textId="77777777" w:rsidR="002770B4" w:rsidRDefault="002770B4" w:rsidP="00F71C07">
            <w:pPr>
              <w:snapToGrid w:val="0"/>
              <w:rPr>
                <w:sz w:val="22"/>
              </w:rPr>
            </w:pPr>
          </w:p>
        </w:tc>
      </w:tr>
    </w:tbl>
    <w:p w14:paraId="38F46036" w14:textId="77777777" w:rsidR="002770B4" w:rsidRDefault="002770B4" w:rsidP="002770B4"/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101"/>
        <w:gridCol w:w="9072"/>
      </w:tblGrid>
      <w:tr w:rsidR="002770B4" w14:paraId="38F46039" w14:textId="77777777" w:rsidTr="00F71C07">
        <w:tc>
          <w:tcPr>
            <w:tcW w:w="1101" w:type="dxa"/>
            <w:shd w:val="clear" w:color="auto" w:fill="auto"/>
          </w:tcPr>
          <w:p w14:paraId="38F46037" w14:textId="77777777"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mail</w:t>
            </w:r>
          </w:p>
        </w:tc>
        <w:tc>
          <w:tcPr>
            <w:tcW w:w="9072" w:type="dxa"/>
            <w:tcBorders>
              <w:bottom w:val="dashed" w:sz="4" w:space="0" w:color="000000"/>
            </w:tcBorders>
            <w:shd w:val="clear" w:color="auto" w:fill="auto"/>
          </w:tcPr>
          <w:p w14:paraId="38F46038" w14:textId="77777777" w:rsidR="002770B4" w:rsidRDefault="002770B4" w:rsidP="00F71C07">
            <w:pPr>
              <w:snapToGrid w:val="0"/>
              <w:rPr>
                <w:sz w:val="22"/>
              </w:rPr>
            </w:pPr>
          </w:p>
        </w:tc>
      </w:tr>
    </w:tbl>
    <w:p w14:paraId="38F4603A" w14:textId="77777777" w:rsidR="002770B4" w:rsidRDefault="002770B4" w:rsidP="002770B4"/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101"/>
        <w:gridCol w:w="850"/>
        <w:gridCol w:w="8222"/>
        <w:gridCol w:w="317"/>
      </w:tblGrid>
      <w:tr w:rsidR="00E60F5E" w14:paraId="38F4603D" w14:textId="77777777" w:rsidTr="00492386">
        <w:trPr>
          <w:gridAfter w:val="1"/>
          <w:wAfter w:w="317" w:type="dxa"/>
        </w:trPr>
        <w:tc>
          <w:tcPr>
            <w:tcW w:w="1101" w:type="dxa"/>
            <w:shd w:val="clear" w:color="auto" w:fill="auto"/>
          </w:tcPr>
          <w:p w14:paraId="38F4603B" w14:textId="77777777" w:rsidR="00E60F5E" w:rsidRDefault="00E60F5E" w:rsidP="00492386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Codice fiscale</w:t>
            </w:r>
          </w:p>
        </w:tc>
        <w:tc>
          <w:tcPr>
            <w:tcW w:w="9072" w:type="dxa"/>
            <w:gridSpan w:val="2"/>
            <w:tcBorders>
              <w:bottom w:val="dashed" w:sz="4" w:space="0" w:color="000000"/>
            </w:tcBorders>
            <w:shd w:val="clear" w:color="auto" w:fill="auto"/>
          </w:tcPr>
          <w:p w14:paraId="38F4603C" w14:textId="77777777" w:rsidR="00E60F5E" w:rsidRDefault="00E60F5E" w:rsidP="00492386">
            <w:pPr>
              <w:snapToGrid w:val="0"/>
              <w:rPr>
                <w:sz w:val="22"/>
              </w:rPr>
            </w:pPr>
          </w:p>
        </w:tc>
      </w:tr>
      <w:tr w:rsidR="00E60F5E" w14:paraId="38F46040" w14:textId="77777777" w:rsidTr="00E60F5E">
        <w:tc>
          <w:tcPr>
            <w:tcW w:w="1951" w:type="dxa"/>
            <w:gridSpan w:val="2"/>
            <w:shd w:val="clear" w:color="auto" w:fill="auto"/>
          </w:tcPr>
          <w:p w14:paraId="38F4603E" w14:textId="77777777" w:rsidR="00E60F5E" w:rsidRDefault="00E60F5E" w:rsidP="00E60F5E">
            <w:pPr>
              <w:snapToGrid w:val="0"/>
              <w:rPr>
                <w:sz w:val="22"/>
              </w:rPr>
            </w:pPr>
          </w:p>
        </w:tc>
        <w:tc>
          <w:tcPr>
            <w:tcW w:w="8539" w:type="dxa"/>
            <w:gridSpan w:val="2"/>
            <w:shd w:val="clear" w:color="auto" w:fill="auto"/>
          </w:tcPr>
          <w:p w14:paraId="38F4603F" w14:textId="77777777" w:rsidR="00E60F5E" w:rsidRDefault="00E60F5E" w:rsidP="00E60F5E">
            <w:pPr>
              <w:snapToGrid w:val="0"/>
              <w:rPr>
                <w:sz w:val="22"/>
              </w:rPr>
            </w:pPr>
          </w:p>
        </w:tc>
      </w:tr>
      <w:tr w:rsidR="00E60F5E" w14:paraId="38F46043" w14:textId="77777777" w:rsidTr="00E60F5E">
        <w:tc>
          <w:tcPr>
            <w:tcW w:w="1951" w:type="dxa"/>
            <w:gridSpan w:val="2"/>
            <w:shd w:val="clear" w:color="auto" w:fill="auto"/>
          </w:tcPr>
          <w:p w14:paraId="38F46041" w14:textId="77777777" w:rsidR="00E60F5E" w:rsidRDefault="00E60F5E" w:rsidP="00E60F5E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Contatto Skype</w:t>
            </w:r>
          </w:p>
        </w:tc>
        <w:tc>
          <w:tcPr>
            <w:tcW w:w="8539" w:type="dxa"/>
            <w:gridSpan w:val="2"/>
            <w:tcBorders>
              <w:bottom w:val="dashed" w:sz="4" w:space="0" w:color="000000"/>
            </w:tcBorders>
            <w:shd w:val="clear" w:color="auto" w:fill="auto"/>
          </w:tcPr>
          <w:p w14:paraId="38F46042" w14:textId="77777777" w:rsidR="00E60F5E" w:rsidRDefault="00E60F5E" w:rsidP="00E60F5E">
            <w:pPr>
              <w:snapToGrid w:val="0"/>
              <w:rPr>
                <w:sz w:val="22"/>
              </w:rPr>
            </w:pPr>
          </w:p>
        </w:tc>
      </w:tr>
    </w:tbl>
    <w:p w14:paraId="38F46044" w14:textId="77777777" w:rsidR="00E60F5E" w:rsidRDefault="00E60F5E" w:rsidP="002770B4">
      <w:pPr>
        <w:pStyle w:val="Corpodeltesto31"/>
        <w:ind w:left="-57"/>
        <w:jc w:val="left"/>
        <w:rPr>
          <w:sz w:val="22"/>
          <w:szCs w:val="22"/>
        </w:rPr>
      </w:pPr>
    </w:p>
    <w:p w14:paraId="38F46045" w14:textId="77777777" w:rsidR="002770B4" w:rsidRDefault="002770B4" w:rsidP="002770B4">
      <w:pPr>
        <w:pStyle w:val="Corpodeltesto31"/>
        <w:ind w:left="-57"/>
        <w:jc w:val="left"/>
        <w:rPr>
          <w:rFonts w:eastAsia="Tms Rmn" w:cs="Tms Rmn"/>
          <w:sz w:val="22"/>
          <w:szCs w:val="22"/>
        </w:rPr>
      </w:pPr>
      <w:r>
        <w:rPr>
          <w:sz w:val="22"/>
          <w:szCs w:val="22"/>
        </w:rPr>
        <w:t>riservandosi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comunicare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tempestivamente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ogni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eventuale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variazione</w:t>
      </w:r>
      <w:r>
        <w:rPr>
          <w:rFonts w:eastAsia="Tms Rmn" w:cs="Tms Rmn"/>
          <w:sz w:val="22"/>
          <w:szCs w:val="22"/>
        </w:rPr>
        <w:t xml:space="preserve"> </w:t>
      </w:r>
      <w:r w:rsidR="00E60F5E">
        <w:rPr>
          <w:sz w:val="22"/>
          <w:szCs w:val="22"/>
        </w:rPr>
        <w:t>dei dati suindicati</w:t>
      </w:r>
      <w:r>
        <w:rPr>
          <w:sz w:val="22"/>
          <w:szCs w:val="22"/>
        </w:rPr>
        <w:t>,</w:t>
      </w:r>
      <w:r>
        <w:rPr>
          <w:sz w:val="22"/>
          <w:szCs w:val="22"/>
        </w:rPr>
        <w:br/>
      </w:r>
      <w:r>
        <w:rPr>
          <w:rFonts w:eastAsia="Tms Rmn" w:cs="Tms Rmn"/>
          <w:sz w:val="22"/>
          <w:szCs w:val="22"/>
        </w:rPr>
        <w:t xml:space="preserve">                                                                              </w:t>
      </w:r>
    </w:p>
    <w:p w14:paraId="38F46046" w14:textId="77777777" w:rsidR="002770B4" w:rsidRDefault="002770B4" w:rsidP="002770B4">
      <w:pPr>
        <w:pStyle w:val="Corpodeltesto31"/>
        <w:ind w:left="-57"/>
        <w:jc w:val="center"/>
        <w:rPr>
          <w:b/>
          <w:bCs/>
          <w:sz w:val="22"/>
        </w:rPr>
      </w:pPr>
      <w:r>
        <w:rPr>
          <w:b/>
          <w:bCs/>
          <w:sz w:val="22"/>
        </w:rPr>
        <w:t>CHIEDE</w:t>
      </w:r>
    </w:p>
    <w:p w14:paraId="38F46047" w14:textId="680A90B5" w:rsidR="002770B4" w:rsidRDefault="002770B4" w:rsidP="002770B4">
      <w:pPr>
        <w:pStyle w:val="Standard"/>
        <w:ind w:left="-57"/>
        <w:jc w:val="both"/>
        <w:rPr>
          <w:rFonts w:ascii="Times New Roman" w:hAnsi="Times New Roman" w:cs="Times New Roman"/>
          <w:sz w:val="22"/>
        </w:rPr>
      </w:pPr>
      <w:r>
        <w:rPr>
          <w:rFonts w:ascii="Times New Roman" w:hAnsi="Times New Roman" w:cs="Times New Roman"/>
          <w:sz w:val="22"/>
        </w:rPr>
        <w:t>di essere ammesso/a a partecipare alla selezione pubblica (</w:t>
      </w:r>
      <w:r w:rsidR="005A4D1C">
        <w:rPr>
          <w:rFonts w:ascii="Times New Roman" w:hAnsi="Times New Roman" w:cs="Times New Roman"/>
          <w:sz w:val="22"/>
        </w:rPr>
        <w:t>bando</w:t>
      </w:r>
      <w:r>
        <w:rPr>
          <w:rFonts w:ascii="Times New Roman" w:hAnsi="Times New Roman" w:cs="Times New Roman"/>
          <w:sz w:val="22"/>
        </w:rPr>
        <w:t xml:space="preserve"> </w:t>
      </w:r>
      <w:r w:rsidR="00D43080">
        <w:rPr>
          <w:rFonts w:ascii="Times New Roman" w:hAnsi="Times New Roman" w:cs="Times New Roman"/>
          <w:sz w:val="22"/>
        </w:rPr>
        <w:t>rep</w:t>
      </w:r>
      <w:r>
        <w:rPr>
          <w:rFonts w:ascii="Times New Roman" w:hAnsi="Times New Roman" w:cs="Times New Roman"/>
          <w:sz w:val="22"/>
        </w:rPr>
        <w:t xml:space="preserve">. </w:t>
      </w:r>
      <w:r w:rsidR="00D43080">
        <w:rPr>
          <w:rFonts w:ascii="Times New Roman" w:hAnsi="Times New Roman" w:cs="Times New Roman"/>
          <w:sz w:val="22"/>
        </w:rPr>
        <w:t>n</w:t>
      </w:r>
      <w:r>
        <w:rPr>
          <w:rFonts w:ascii="Times New Roman" w:hAnsi="Times New Roman" w:cs="Times New Roman"/>
          <w:sz w:val="22"/>
        </w:rPr>
        <w:t xml:space="preserve">. </w:t>
      </w:r>
      <w:r w:rsidR="00B25105">
        <w:rPr>
          <w:rFonts w:ascii="Times New Roman" w:hAnsi="Times New Roman" w:cs="Times New Roman"/>
          <w:sz w:val="22"/>
        </w:rPr>
        <w:t>107</w:t>
      </w:r>
      <w:r>
        <w:rPr>
          <w:rFonts w:ascii="Times New Roman" w:hAnsi="Times New Roman" w:cs="Times New Roman"/>
          <w:sz w:val="22"/>
        </w:rPr>
        <w:t xml:space="preserve"> del </w:t>
      </w:r>
      <w:r w:rsidR="00B25105">
        <w:rPr>
          <w:rFonts w:ascii="Times New Roman" w:hAnsi="Times New Roman" w:cs="Times New Roman"/>
          <w:sz w:val="22"/>
        </w:rPr>
        <w:t>14 giugno 2022</w:t>
      </w:r>
      <w:r>
        <w:rPr>
          <w:rFonts w:ascii="Times New Roman" w:hAnsi="Times New Roman" w:cs="Times New Roman"/>
          <w:sz w:val="22"/>
        </w:rPr>
        <w:t xml:space="preserve">) finalizzata al conferimento,  mediante contratto di </w:t>
      </w:r>
      <w:r w:rsidR="00560722">
        <w:rPr>
          <w:rFonts w:ascii="Times New Roman" w:hAnsi="Times New Roman" w:cs="Times New Roman"/>
          <w:sz w:val="22"/>
        </w:rPr>
        <w:t>lavoro autonomo</w:t>
      </w:r>
      <w:r>
        <w:rPr>
          <w:rFonts w:ascii="Times New Roman" w:hAnsi="Times New Roman" w:cs="Times New Roman"/>
          <w:sz w:val="22"/>
        </w:rPr>
        <w:t xml:space="preserve">, </w:t>
      </w:r>
      <w:r w:rsidR="00C714F8">
        <w:rPr>
          <w:rFonts w:ascii="Times New Roman" w:hAnsi="Times New Roman" w:cs="Times New Roman"/>
          <w:sz w:val="22"/>
        </w:rPr>
        <w:t>di</w:t>
      </w:r>
      <w:r w:rsidR="002043D1">
        <w:rPr>
          <w:rFonts w:ascii="Times New Roman" w:hAnsi="Times New Roman" w:cs="Times New Roman"/>
          <w:sz w:val="22"/>
        </w:rPr>
        <w:t xml:space="preserve"> n. 1</w:t>
      </w:r>
      <w:r w:rsidR="00C714F8">
        <w:rPr>
          <w:rFonts w:ascii="Times New Roman" w:hAnsi="Times New Roman" w:cs="Times New Roman"/>
          <w:sz w:val="22"/>
        </w:rPr>
        <w:t xml:space="preserve"> incaric</w:t>
      </w:r>
      <w:r w:rsidR="002043D1">
        <w:rPr>
          <w:rFonts w:ascii="Times New Roman" w:hAnsi="Times New Roman" w:cs="Times New Roman"/>
          <w:sz w:val="22"/>
        </w:rPr>
        <w:t>o</w:t>
      </w:r>
      <w:r>
        <w:rPr>
          <w:rFonts w:ascii="Times New Roman" w:hAnsi="Times New Roman" w:cs="Times New Roman"/>
          <w:sz w:val="22"/>
        </w:rPr>
        <w:t xml:space="preserve"> di “</w:t>
      </w:r>
      <w:r w:rsidR="00560722">
        <w:rPr>
          <w:rFonts w:ascii="Times New Roman" w:hAnsi="Times New Roman" w:cs="Times New Roman"/>
          <w:sz w:val="22"/>
        </w:rPr>
        <w:t xml:space="preserve">Tutor </w:t>
      </w:r>
      <w:r>
        <w:rPr>
          <w:rFonts w:ascii="Times New Roman" w:hAnsi="Times New Roman" w:cs="Times New Roman"/>
          <w:sz w:val="22"/>
        </w:rPr>
        <w:t>Esperto linguistico” dell</w:t>
      </w:r>
      <w:r w:rsidR="002E4438">
        <w:rPr>
          <w:rFonts w:ascii="Times New Roman" w:hAnsi="Times New Roman" w:cs="Times New Roman"/>
          <w:sz w:val="22"/>
        </w:rPr>
        <w:t>a</w:t>
      </w:r>
      <w:r>
        <w:rPr>
          <w:rFonts w:ascii="Times New Roman" w:hAnsi="Times New Roman" w:cs="Times New Roman"/>
          <w:sz w:val="22"/>
        </w:rPr>
        <w:t xml:space="preserve"> Lingu</w:t>
      </w:r>
      <w:r w:rsidR="002043D1">
        <w:rPr>
          <w:rFonts w:ascii="Times New Roman" w:hAnsi="Times New Roman" w:cs="Times New Roman"/>
          <w:sz w:val="22"/>
        </w:rPr>
        <w:t>a</w:t>
      </w:r>
      <w:r>
        <w:rPr>
          <w:rFonts w:ascii="Times New Roman" w:hAnsi="Times New Roman" w:cs="Times New Roman"/>
          <w:sz w:val="22"/>
        </w:rPr>
        <w:t xml:space="preserve"> stranier</w:t>
      </w:r>
      <w:r w:rsidR="002E4438">
        <w:rPr>
          <w:rFonts w:ascii="Times New Roman" w:hAnsi="Times New Roman" w:cs="Times New Roman"/>
          <w:sz w:val="22"/>
        </w:rPr>
        <w:t>a</w:t>
      </w:r>
      <w:r>
        <w:rPr>
          <w:rFonts w:ascii="Times New Roman" w:hAnsi="Times New Roman" w:cs="Times New Roman"/>
          <w:sz w:val="22"/>
        </w:rPr>
        <w:t xml:space="preserve"> di seguito indicat</w:t>
      </w:r>
      <w:r w:rsidR="002E4438">
        <w:rPr>
          <w:rFonts w:ascii="Times New Roman" w:hAnsi="Times New Roman" w:cs="Times New Roman"/>
          <w:sz w:val="22"/>
        </w:rPr>
        <w:t>a</w:t>
      </w:r>
      <w:r w:rsidR="009C73D5">
        <w:rPr>
          <w:rFonts w:ascii="Times New Roman" w:hAnsi="Times New Roman" w:cs="Times New Roman"/>
          <w:sz w:val="22"/>
        </w:rPr>
        <w:t xml:space="preserve"> (</w:t>
      </w:r>
      <w:r w:rsidR="009C73D5" w:rsidRPr="002C2830">
        <w:rPr>
          <w:rFonts w:ascii="Times New Roman" w:hAnsi="Times New Roman" w:cs="Times New Roman"/>
          <w:sz w:val="22"/>
          <w:u w:val="single"/>
        </w:rPr>
        <w:t xml:space="preserve">barrare </w:t>
      </w:r>
      <w:r w:rsidR="002C2830">
        <w:rPr>
          <w:rFonts w:ascii="Times New Roman" w:hAnsi="Times New Roman" w:cs="Times New Roman"/>
          <w:sz w:val="22"/>
          <w:u w:val="single"/>
        </w:rPr>
        <w:t>in corrispondenza del</w:t>
      </w:r>
      <w:r w:rsidR="009C73D5" w:rsidRPr="002C2830">
        <w:rPr>
          <w:rFonts w:ascii="Times New Roman" w:hAnsi="Times New Roman" w:cs="Times New Roman"/>
          <w:sz w:val="22"/>
          <w:u w:val="single"/>
        </w:rPr>
        <w:t>la lingua prescelta</w:t>
      </w:r>
      <w:r w:rsidR="009C73D5">
        <w:rPr>
          <w:rFonts w:ascii="Times New Roman" w:hAnsi="Times New Roman" w:cs="Times New Roman"/>
          <w:sz w:val="22"/>
        </w:rPr>
        <w:t>)</w:t>
      </w:r>
      <w:r>
        <w:rPr>
          <w:rFonts w:ascii="Times New Roman" w:hAnsi="Times New Roman" w:cs="Times New Roman"/>
          <w:sz w:val="22"/>
        </w:rPr>
        <w:t xml:space="preserve">: </w:t>
      </w:r>
    </w:p>
    <w:p w14:paraId="38F46048" w14:textId="77777777" w:rsidR="00E60F5E" w:rsidRDefault="00E60F5E" w:rsidP="002770B4">
      <w:pPr>
        <w:pStyle w:val="Standard"/>
        <w:ind w:left="-57"/>
        <w:jc w:val="both"/>
        <w:rPr>
          <w:rFonts w:ascii="Times New Roman" w:hAnsi="Times New Roman" w:cs="Times New Roman"/>
          <w:sz w:val="22"/>
        </w:rPr>
      </w:pPr>
    </w:p>
    <w:p w14:paraId="38F46049" w14:textId="4057154E" w:rsidR="00560722" w:rsidRDefault="00560722" w:rsidP="00560722">
      <w:pPr>
        <w:pStyle w:val="Standard"/>
        <w:numPr>
          <w:ilvl w:val="1"/>
          <w:numId w:val="2"/>
        </w:numPr>
        <w:jc w:val="both"/>
        <w:rPr>
          <w:rFonts w:ascii="Garamond" w:hAnsi="Garamond" w:cs="Times New Roman"/>
          <w:b/>
          <w:bCs/>
        </w:rPr>
      </w:pPr>
      <w:r w:rsidRPr="005A4D1C">
        <w:rPr>
          <w:rFonts w:ascii="Garamond" w:hAnsi="Garamond" w:cs="Times New Roman"/>
          <w:b/>
          <w:bCs/>
        </w:rPr>
        <w:t xml:space="preserve">Lingua </w:t>
      </w:r>
      <w:r w:rsidR="00505886">
        <w:rPr>
          <w:rFonts w:ascii="Garamond" w:hAnsi="Garamond" w:cs="Times New Roman"/>
          <w:b/>
          <w:bCs/>
        </w:rPr>
        <w:t>fr</w:t>
      </w:r>
      <w:r w:rsidR="009C73D5">
        <w:rPr>
          <w:rFonts w:ascii="Garamond" w:hAnsi="Garamond" w:cs="Times New Roman"/>
          <w:b/>
          <w:bCs/>
        </w:rPr>
        <w:t>ancese</w:t>
      </w:r>
    </w:p>
    <w:p w14:paraId="11B62AE2" w14:textId="64B5F826" w:rsidR="009C73D5" w:rsidRDefault="009C73D5" w:rsidP="00560722">
      <w:pPr>
        <w:pStyle w:val="Standard"/>
        <w:numPr>
          <w:ilvl w:val="1"/>
          <w:numId w:val="2"/>
        </w:numPr>
        <w:jc w:val="both"/>
        <w:rPr>
          <w:rFonts w:ascii="Garamond" w:hAnsi="Garamond" w:cs="Times New Roman"/>
          <w:b/>
          <w:bCs/>
        </w:rPr>
      </w:pPr>
      <w:r>
        <w:rPr>
          <w:rFonts w:ascii="Garamond" w:hAnsi="Garamond" w:cs="Times New Roman"/>
          <w:b/>
          <w:bCs/>
        </w:rPr>
        <w:t xml:space="preserve">Lingua </w:t>
      </w:r>
      <w:r w:rsidR="002C2830">
        <w:rPr>
          <w:rFonts w:ascii="Garamond" w:hAnsi="Garamond" w:cs="Times New Roman"/>
          <w:b/>
          <w:bCs/>
        </w:rPr>
        <w:t>spagnola</w:t>
      </w:r>
    </w:p>
    <w:p w14:paraId="09907CF4" w14:textId="1747C8F1" w:rsidR="009C73D5" w:rsidRPr="005A4D1C" w:rsidRDefault="002C2830" w:rsidP="00560722">
      <w:pPr>
        <w:pStyle w:val="Standard"/>
        <w:numPr>
          <w:ilvl w:val="1"/>
          <w:numId w:val="2"/>
        </w:numPr>
        <w:jc w:val="both"/>
        <w:rPr>
          <w:rFonts w:ascii="Garamond" w:hAnsi="Garamond" w:cs="Times New Roman"/>
          <w:b/>
          <w:bCs/>
        </w:rPr>
      </w:pPr>
      <w:r>
        <w:rPr>
          <w:rFonts w:ascii="Garamond" w:hAnsi="Garamond" w:cs="Times New Roman"/>
          <w:b/>
          <w:bCs/>
        </w:rPr>
        <w:t>Lingua tedesca</w:t>
      </w:r>
    </w:p>
    <w:p w14:paraId="38F4604C" w14:textId="77777777" w:rsidR="00106447" w:rsidRDefault="00106447" w:rsidP="005A4D1C">
      <w:pPr>
        <w:pStyle w:val="Standard"/>
        <w:ind w:left="1226"/>
        <w:jc w:val="both"/>
        <w:rPr>
          <w:rFonts w:ascii="Times New Roman" w:hAnsi="Times New Roman" w:cs="Times New Roman"/>
          <w:bCs/>
          <w:sz w:val="22"/>
          <w:szCs w:val="22"/>
        </w:rPr>
      </w:pPr>
    </w:p>
    <w:p w14:paraId="38F4604D" w14:textId="77777777" w:rsidR="00560722" w:rsidRDefault="00560722" w:rsidP="001874BB">
      <w:pPr>
        <w:pStyle w:val="Standard"/>
        <w:ind w:left="1455"/>
        <w:jc w:val="both"/>
        <w:rPr>
          <w:rFonts w:ascii="Times New Roman" w:hAnsi="Times New Roman" w:cs="Times New Roman"/>
          <w:bCs/>
          <w:sz w:val="22"/>
          <w:szCs w:val="22"/>
        </w:rPr>
      </w:pPr>
    </w:p>
    <w:p w14:paraId="38F4604E" w14:textId="77777777" w:rsidR="002770B4" w:rsidRDefault="002770B4" w:rsidP="002770B4">
      <w:pPr>
        <w:ind w:left="-57" w:right="-7"/>
        <w:rPr>
          <w:sz w:val="22"/>
        </w:rPr>
      </w:pPr>
      <w:r>
        <w:rPr>
          <w:sz w:val="22"/>
        </w:rPr>
        <w:t>Il/la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sottoscritto/a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dichiara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sotto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propria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responsabilità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quanto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segue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(</w:t>
      </w:r>
      <w:r>
        <w:rPr>
          <w:b/>
          <w:bCs/>
        </w:rPr>
        <w:t>cancellare</w:t>
      </w:r>
      <w:r>
        <w:rPr>
          <w:rFonts w:eastAsia="Tms Rmn" w:cs="Tms Rmn"/>
          <w:b/>
          <w:bCs/>
        </w:rPr>
        <w:t xml:space="preserve"> </w:t>
      </w:r>
      <w:r>
        <w:rPr>
          <w:b/>
          <w:bCs/>
        </w:rPr>
        <w:t>le</w:t>
      </w:r>
      <w:r>
        <w:rPr>
          <w:rFonts w:eastAsia="Tms Rmn" w:cs="Tms Rmn"/>
          <w:b/>
          <w:bCs/>
        </w:rPr>
        <w:t xml:space="preserve"> </w:t>
      </w:r>
      <w:r>
        <w:rPr>
          <w:b/>
          <w:bCs/>
        </w:rPr>
        <w:t>voci</w:t>
      </w:r>
      <w:r>
        <w:rPr>
          <w:rFonts w:eastAsia="Tms Rmn" w:cs="Tms Rmn"/>
          <w:b/>
          <w:bCs/>
        </w:rPr>
        <w:t xml:space="preserve"> </w:t>
      </w:r>
      <w:r>
        <w:rPr>
          <w:b/>
          <w:bCs/>
        </w:rPr>
        <w:t>che</w:t>
      </w:r>
      <w:r>
        <w:rPr>
          <w:rFonts w:eastAsia="Tms Rmn" w:cs="Tms Rmn"/>
          <w:b/>
          <w:bCs/>
        </w:rPr>
        <w:t xml:space="preserve"> </w:t>
      </w:r>
      <w:r>
        <w:rPr>
          <w:b/>
          <w:bCs/>
        </w:rPr>
        <w:t>non</w:t>
      </w:r>
      <w:r>
        <w:rPr>
          <w:rFonts w:eastAsia="Tms Rmn" w:cs="Tms Rmn"/>
          <w:b/>
          <w:bCs/>
        </w:rPr>
        <w:t xml:space="preserve"> </w:t>
      </w:r>
      <w:r>
        <w:rPr>
          <w:b/>
          <w:bCs/>
        </w:rPr>
        <w:t>interessano</w:t>
      </w:r>
      <w:r>
        <w:rPr>
          <w:sz w:val="22"/>
        </w:rPr>
        <w:t>):</w:t>
      </w:r>
    </w:p>
    <w:tbl>
      <w:tblPr>
        <w:tblW w:w="0" w:type="auto"/>
        <w:tblInd w:w="-2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1"/>
        <w:gridCol w:w="9845"/>
      </w:tblGrid>
      <w:tr w:rsidR="002770B4" w:rsidRPr="00F151E3" w14:paraId="38F46058" w14:textId="77777777" w:rsidTr="00BE3141"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F4604F" w14:textId="77777777"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1)</w:t>
            </w:r>
          </w:p>
          <w:p w14:paraId="38F46050" w14:textId="77777777" w:rsidR="002770B4" w:rsidRPr="00F151E3" w:rsidRDefault="002770B4" w:rsidP="00F71C07">
            <w:pPr>
              <w:ind w:right="-7"/>
              <w:jc w:val="center"/>
              <w:rPr>
                <w:sz w:val="22"/>
                <w:szCs w:val="22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51" w14:textId="77777777" w:rsidR="002770B4" w:rsidRPr="00F151E3" w:rsidRDefault="002770B4" w:rsidP="00F71C07">
            <w:pPr>
              <w:snapToGrid w:val="0"/>
              <w:ind w:right="-1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essere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in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possesso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del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seguente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titolo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studio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utile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per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l</w:t>
            </w:r>
            <w:r w:rsidRPr="00F151E3">
              <w:rPr>
                <w:rFonts w:eastAsia="Tms Rmn" w:cs="Tms Rmn"/>
                <w:sz w:val="22"/>
                <w:szCs w:val="22"/>
              </w:rPr>
              <w:t>’</w:t>
            </w:r>
            <w:r w:rsidRPr="00F151E3">
              <w:rPr>
                <w:sz w:val="22"/>
                <w:szCs w:val="22"/>
              </w:rPr>
              <w:t>accesso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alla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selezione,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secondo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quanto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previsto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all</w:t>
            </w:r>
            <w:r w:rsidRPr="00F151E3">
              <w:rPr>
                <w:rFonts w:eastAsia="Tms Rmn" w:cs="Tms Rmn"/>
                <w:sz w:val="22"/>
                <w:szCs w:val="22"/>
              </w:rPr>
              <w:t>’</w:t>
            </w:r>
            <w:r w:rsidRPr="00F151E3">
              <w:rPr>
                <w:sz w:val="22"/>
                <w:szCs w:val="22"/>
              </w:rPr>
              <w:t>art.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2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del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bando:</w:t>
            </w:r>
          </w:p>
          <w:p w14:paraId="38F46052" w14:textId="77777777" w:rsidR="002770B4" w:rsidRPr="00F151E3" w:rsidRDefault="002770B4" w:rsidP="00F71C07">
            <w:pPr>
              <w:ind w:right="-1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__________________________________________________________________________</w:t>
            </w:r>
            <w:r w:rsidR="001C0336" w:rsidRPr="00F151E3">
              <w:rPr>
                <w:sz w:val="22"/>
                <w:szCs w:val="22"/>
              </w:rPr>
              <w:t>_____</w:t>
            </w:r>
            <w:r w:rsidR="000357F7" w:rsidRPr="00F151E3">
              <w:rPr>
                <w:sz w:val="22"/>
                <w:szCs w:val="22"/>
              </w:rPr>
              <w:t>__</w:t>
            </w:r>
          </w:p>
          <w:p w14:paraId="38F46053" w14:textId="77777777" w:rsidR="002770B4" w:rsidRPr="00F151E3" w:rsidRDefault="002770B4" w:rsidP="00F71C07">
            <w:pPr>
              <w:ind w:right="-1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lastRenderedPageBreak/>
              <w:t>__________________________________________________________________________</w:t>
            </w:r>
            <w:r w:rsidR="001C0336" w:rsidRPr="00F151E3">
              <w:rPr>
                <w:sz w:val="22"/>
                <w:szCs w:val="22"/>
              </w:rPr>
              <w:t>_____</w:t>
            </w:r>
            <w:r w:rsidR="000357F7" w:rsidRPr="00F151E3">
              <w:rPr>
                <w:sz w:val="22"/>
                <w:szCs w:val="22"/>
              </w:rPr>
              <w:t>__</w:t>
            </w:r>
          </w:p>
          <w:p w14:paraId="38F46054" w14:textId="77777777" w:rsidR="002770B4" w:rsidRPr="00F151E3" w:rsidRDefault="002770B4" w:rsidP="00F71C07">
            <w:pPr>
              <w:ind w:right="-1"/>
              <w:rPr>
                <w:sz w:val="22"/>
                <w:szCs w:val="22"/>
              </w:rPr>
            </w:pPr>
          </w:p>
          <w:p w14:paraId="38F46055" w14:textId="77777777" w:rsidR="002770B4" w:rsidRPr="00F151E3" w:rsidRDefault="002770B4" w:rsidP="00F71C07">
            <w:pPr>
              <w:ind w:right="-1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conseguito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in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data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___________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presso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_________________________________________</w:t>
            </w:r>
            <w:r w:rsidR="001C0336" w:rsidRPr="00F151E3">
              <w:rPr>
                <w:sz w:val="22"/>
                <w:szCs w:val="22"/>
              </w:rPr>
              <w:t>_______</w:t>
            </w:r>
            <w:r w:rsidR="000357F7" w:rsidRPr="00F151E3">
              <w:rPr>
                <w:sz w:val="22"/>
                <w:szCs w:val="22"/>
              </w:rPr>
              <w:t>__</w:t>
            </w:r>
          </w:p>
          <w:p w14:paraId="38F46056" w14:textId="77777777" w:rsidR="002770B4" w:rsidRPr="00F151E3" w:rsidRDefault="002770B4" w:rsidP="00F71C07">
            <w:pPr>
              <w:ind w:right="-1"/>
              <w:rPr>
                <w:sz w:val="22"/>
                <w:szCs w:val="22"/>
              </w:rPr>
            </w:pPr>
          </w:p>
          <w:p w14:paraId="38F46057" w14:textId="77777777" w:rsidR="002770B4" w:rsidRPr="00F151E3" w:rsidRDefault="002770B4" w:rsidP="00F71C07">
            <w:pPr>
              <w:ind w:right="-1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con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la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votazione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_________</w:t>
            </w:r>
          </w:p>
        </w:tc>
      </w:tr>
      <w:tr w:rsidR="002770B4" w:rsidRPr="00F151E3" w14:paraId="38F4605C" w14:textId="77777777" w:rsidTr="00BE3141"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F46059" w14:textId="77777777"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lastRenderedPageBreak/>
              <w:t>2)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5A" w14:textId="77777777"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essere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cittadino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___________________________________________________________</w:t>
            </w:r>
            <w:r w:rsidR="001C0336" w:rsidRPr="00F151E3">
              <w:rPr>
                <w:sz w:val="22"/>
                <w:szCs w:val="22"/>
              </w:rPr>
              <w:t>______</w:t>
            </w:r>
            <w:r w:rsidR="000357F7" w:rsidRPr="00F151E3">
              <w:rPr>
                <w:sz w:val="22"/>
                <w:szCs w:val="22"/>
              </w:rPr>
              <w:t>_</w:t>
            </w:r>
          </w:p>
          <w:p w14:paraId="38F4605B" w14:textId="77777777" w:rsidR="002770B4" w:rsidRPr="00F151E3" w:rsidRDefault="002770B4" w:rsidP="00F71C07">
            <w:pPr>
              <w:ind w:right="-7"/>
              <w:rPr>
                <w:sz w:val="22"/>
                <w:szCs w:val="22"/>
              </w:rPr>
            </w:pPr>
          </w:p>
        </w:tc>
      </w:tr>
      <w:tr w:rsidR="002770B4" w:rsidRPr="00F151E3" w14:paraId="38F46060" w14:textId="77777777" w:rsidTr="00BE3141"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F4605D" w14:textId="77777777" w:rsidR="002770B4" w:rsidRPr="00F151E3" w:rsidRDefault="00E20E85" w:rsidP="00F71C07">
            <w:pPr>
              <w:snapToGrid w:val="0"/>
              <w:ind w:right="-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2770B4" w:rsidRPr="00F151E3">
              <w:rPr>
                <w:sz w:val="22"/>
                <w:szCs w:val="22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5E" w14:textId="77777777" w:rsidR="002770B4" w:rsidRPr="00E20E85" w:rsidRDefault="002770B4" w:rsidP="00F71C07">
            <w:pPr>
              <w:snapToGrid w:val="0"/>
              <w:ind w:right="-1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di</w:t>
            </w:r>
            <w:r w:rsidRPr="00E20E85">
              <w:rPr>
                <w:sz w:val="22"/>
                <w:szCs w:val="22"/>
              </w:rPr>
              <w:t xml:space="preserve"> </w:t>
            </w:r>
            <w:r w:rsidR="00E20E85">
              <w:rPr>
                <w:sz w:val="22"/>
                <w:szCs w:val="22"/>
              </w:rPr>
              <w:t>essere/non essere in</w:t>
            </w:r>
            <w:r w:rsidRPr="00E20E85">
              <w:rPr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servizio</w:t>
            </w:r>
            <w:r w:rsidR="00E20E85">
              <w:rPr>
                <w:sz w:val="22"/>
                <w:szCs w:val="22"/>
              </w:rPr>
              <w:t xml:space="preserve"> </w:t>
            </w:r>
            <w:r w:rsidR="00E20E85" w:rsidRPr="00F151E3">
              <w:rPr>
                <w:sz w:val="22"/>
                <w:szCs w:val="22"/>
              </w:rPr>
              <w:t>(cancellare la voce che non interessa)</w:t>
            </w:r>
            <w:r w:rsidRPr="00E20E85">
              <w:rPr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presso</w:t>
            </w:r>
            <w:r w:rsidRPr="00E20E85">
              <w:rPr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pubbliche</w:t>
            </w:r>
            <w:r w:rsidRPr="00E20E85">
              <w:rPr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amministrazioni</w:t>
            </w:r>
            <w:r w:rsidRPr="00E20E85">
              <w:rPr>
                <w:sz w:val="22"/>
                <w:szCs w:val="22"/>
              </w:rPr>
              <w:t xml:space="preserve"> </w:t>
            </w:r>
            <w:r w:rsidR="00E20E85" w:rsidRPr="00E20E85">
              <w:rPr>
                <w:sz w:val="22"/>
                <w:szCs w:val="22"/>
              </w:rPr>
              <w:t>e, in caso affermativo, di impegnarsi a presentare, se vincitore della selezione, il nulla osta dell’Amministrazione di appartenenza al momento della firma del contratto</w:t>
            </w:r>
            <w:r w:rsidRPr="00F151E3">
              <w:rPr>
                <w:sz w:val="22"/>
                <w:szCs w:val="22"/>
              </w:rPr>
              <w:t>)</w:t>
            </w:r>
            <w:r w:rsidRPr="00E20E85">
              <w:rPr>
                <w:sz w:val="22"/>
                <w:szCs w:val="22"/>
              </w:rPr>
              <w:t xml:space="preserve"> </w:t>
            </w:r>
          </w:p>
          <w:p w14:paraId="38F4605F" w14:textId="77777777" w:rsidR="002770B4" w:rsidRPr="00F151E3" w:rsidRDefault="002770B4" w:rsidP="00F71C07">
            <w:pPr>
              <w:ind w:right="-7"/>
              <w:rPr>
                <w:sz w:val="22"/>
                <w:szCs w:val="22"/>
              </w:rPr>
            </w:pPr>
          </w:p>
        </w:tc>
      </w:tr>
      <w:tr w:rsidR="00BE3141" w:rsidRPr="00F151E3" w14:paraId="38F46065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8F46061" w14:textId="77777777" w:rsidR="00BE3141" w:rsidRPr="00F151E3" w:rsidRDefault="00E20E85" w:rsidP="00E20E85">
            <w:pPr>
              <w:snapToGrid w:val="0"/>
              <w:ind w:right="-7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4</w:t>
            </w:r>
            <w:r w:rsidR="00BE3141" w:rsidRPr="00F151E3">
              <w:rPr>
                <w:bCs/>
                <w:sz w:val="22"/>
                <w:szCs w:val="22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62" w14:textId="77777777" w:rsidR="00BE3141" w:rsidRPr="00F151E3" w:rsidRDefault="00BE3141" w:rsidP="00BE3141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di essere/non essere (cancellare la voce che non interessa) titolare di incarichi o di cariche di diritto privato regolati o finanziati dalla pubblica amministrazione o lo svolgimento di attività professionali. In caso affermativo, descrivere nel dettaglio la tipologia di incarico/carica/professione, il periodo e l’ente conferente</w:t>
            </w:r>
          </w:p>
          <w:p w14:paraId="38F46063" w14:textId="77777777" w:rsidR="00BC5DAD" w:rsidRPr="00F151E3" w:rsidRDefault="00BC5DAD" w:rsidP="00BE3141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_________________________________________________________________________________</w:t>
            </w:r>
          </w:p>
          <w:p w14:paraId="38F46064" w14:textId="77777777" w:rsidR="00BC5DAD" w:rsidRPr="00F151E3" w:rsidRDefault="00BC5DAD" w:rsidP="00BE3141">
            <w:pPr>
              <w:snapToGrid w:val="0"/>
              <w:ind w:right="-7"/>
              <w:rPr>
                <w:sz w:val="22"/>
                <w:szCs w:val="22"/>
              </w:rPr>
            </w:pPr>
          </w:p>
        </w:tc>
      </w:tr>
      <w:tr w:rsidR="00BE3141" w:rsidRPr="00F151E3" w14:paraId="38F46069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8F46066" w14:textId="77777777" w:rsidR="00BE3141" w:rsidRPr="00F151E3" w:rsidRDefault="00E20E85" w:rsidP="00E20E85">
            <w:pPr>
              <w:snapToGrid w:val="0"/>
              <w:ind w:right="-7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5</w:t>
            </w:r>
            <w:r w:rsidR="00BE3141" w:rsidRPr="00F151E3">
              <w:rPr>
                <w:bCs/>
                <w:sz w:val="22"/>
                <w:szCs w:val="22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67" w14:textId="77777777" w:rsidR="00BE3141" w:rsidRPr="00F151E3" w:rsidRDefault="00BE3141" w:rsidP="00BE3141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Di non trovarsi in una situazione, anche potenziale, di conflitto di interessi</w:t>
            </w:r>
            <w:r w:rsidR="00C708A5" w:rsidRPr="00F151E3">
              <w:rPr>
                <w:sz w:val="22"/>
                <w:szCs w:val="22"/>
              </w:rPr>
              <w:t>,</w:t>
            </w:r>
            <w:r w:rsidR="009D2F9F" w:rsidRPr="00F151E3">
              <w:rPr>
                <w:rFonts w:ascii="Times New Roman" w:hAnsi="Times New Roman"/>
                <w:sz w:val="22"/>
                <w:szCs w:val="22"/>
              </w:rPr>
              <w:t xml:space="preserve"> ,</w:t>
            </w:r>
            <w:r w:rsidR="00C708A5" w:rsidRPr="00F151E3">
              <w:rPr>
                <w:sz w:val="22"/>
                <w:szCs w:val="22"/>
              </w:rPr>
              <w:t>ai sensi dell’art. 53, comma 14, D. Lgs. 165/2001;</w:t>
            </w:r>
          </w:p>
          <w:p w14:paraId="38F46068" w14:textId="77777777" w:rsidR="00BE3141" w:rsidRPr="00F151E3" w:rsidRDefault="00BE3141" w:rsidP="00F71C07">
            <w:pPr>
              <w:snapToGrid w:val="0"/>
              <w:ind w:right="-7"/>
              <w:rPr>
                <w:sz w:val="22"/>
                <w:szCs w:val="22"/>
              </w:rPr>
            </w:pPr>
          </w:p>
        </w:tc>
      </w:tr>
      <w:tr w:rsidR="00C708A5" w:rsidRPr="00F151E3" w14:paraId="38F4606C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8F4606A" w14:textId="77777777" w:rsidR="00C708A5" w:rsidRPr="00F151E3" w:rsidRDefault="00E20E85" w:rsidP="00E20E85">
            <w:pPr>
              <w:snapToGrid w:val="0"/>
              <w:ind w:right="-7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6</w:t>
            </w:r>
            <w:r w:rsidR="00C708A5" w:rsidRPr="00F151E3">
              <w:rPr>
                <w:bCs/>
                <w:sz w:val="22"/>
                <w:szCs w:val="22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6B" w14:textId="77777777" w:rsidR="00C708A5" w:rsidRPr="00F151E3" w:rsidRDefault="00C708A5" w:rsidP="00BE3141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 xml:space="preserve">Di aver preso visione del Codice di comportamento nazionale dei dipendenti pubblici e del Codice di Ateneo, tramite consultazione della documentazione (sostitutiva della consegna tramite e-mail) nei link del sito </w:t>
            </w:r>
            <w:hyperlink r:id="rId7" w:history="1">
              <w:r w:rsidRPr="00F151E3">
                <w:rPr>
                  <w:sz w:val="22"/>
                  <w:szCs w:val="22"/>
                </w:rPr>
                <w:t>www.unica.it</w:t>
              </w:r>
            </w:hyperlink>
            <w:r w:rsidRPr="00F151E3">
              <w:rPr>
                <w:sz w:val="22"/>
                <w:szCs w:val="22"/>
              </w:rPr>
              <w:t xml:space="preserve"> (http://sites.unica.it/statutoregolamenti/), e si impegna a rispettarne gli obblighi di condotta previsti.</w:t>
            </w:r>
          </w:p>
        </w:tc>
      </w:tr>
      <w:tr w:rsidR="00C708A5" w:rsidRPr="00F151E3" w14:paraId="38F4606F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8F4606D" w14:textId="77777777" w:rsidR="00C708A5" w:rsidRPr="00F151E3" w:rsidRDefault="00E20E85" w:rsidP="00E20E85">
            <w:pPr>
              <w:snapToGrid w:val="0"/>
              <w:ind w:right="-7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7</w:t>
            </w:r>
            <w:r w:rsidR="00C708A5" w:rsidRPr="00F151E3">
              <w:rPr>
                <w:bCs/>
                <w:sz w:val="22"/>
                <w:szCs w:val="22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6E" w14:textId="77777777" w:rsidR="00C708A5" w:rsidRPr="00F151E3" w:rsidRDefault="00C708A5" w:rsidP="005A4D1C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rFonts w:ascii="Times New Roman" w:hAnsi="Times New Roman"/>
                <w:sz w:val="22"/>
                <w:szCs w:val="22"/>
              </w:rPr>
              <w:t>Di aver preso visione dell’informativa del trattamento dei dati per la categoria di interessati “cittadini</w:t>
            </w:r>
            <w:r w:rsidR="005A4D1C">
              <w:rPr>
                <w:rFonts w:ascii="Times New Roman" w:hAnsi="Times New Roman"/>
                <w:sz w:val="22"/>
                <w:szCs w:val="22"/>
              </w:rPr>
              <w:t xml:space="preserve">” </w:t>
            </w:r>
            <w:r w:rsidRPr="00F151E3">
              <w:rPr>
                <w:rFonts w:ascii="Times New Roman" w:hAnsi="Times New Roman"/>
                <w:sz w:val="22"/>
                <w:szCs w:val="22"/>
              </w:rPr>
              <w:t xml:space="preserve">disponibile al link  </w:t>
            </w:r>
            <w:hyperlink r:id="rId8" w:history="1">
              <w:r w:rsidRPr="00F151E3">
                <w:rPr>
                  <w:rStyle w:val="Collegamentoipertestuale"/>
                  <w:sz w:val="22"/>
                  <w:szCs w:val="22"/>
                </w:rPr>
                <w:t>https://unica.it/unica/it/utility_privacy.page</w:t>
              </w:r>
            </w:hyperlink>
          </w:p>
        </w:tc>
      </w:tr>
      <w:tr w:rsidR="002770B4" w:rsidRPr="00F151E3" w14:paraId="38F46079" w14:textId="77777777" w:rsidTr="00BE3141">
        <w:trPr>
          <w:cantSplit/>
        </w:trPr>
        <w:tc>
          <w:tcPr>
            <w:tcW w:w="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14:paraId="38F46070" w14:textId="77777777" w:rsidR="002770B4" w:rsidRPr="00F151E3" w:rsidRDefault="002770B4" w:rsidP="00F71C07">
            <w:pPr>
              <w:snapToGrid w:val="0"/>
              <w:ind w:right="-7"/>
              <w:jc w:val="center"/>
              <w:rPr>
                <w:b/>
                <w:bCs/>
                <w:sz w:val="22"/>
                <w:szCs w:val="22"/>
              </w:rPr>
            </w:pPr>
            <w:r w:rsidRPr="00F151E3">
              <w:rPr>
                <w:b/>
                <w:bCs/>
                <w:sz w:val="22"/>
                <w:szCs w:val="22"/>
              </w:rPr>
              <w:t>A</w:t>
            </w:r>
          </w:p>
          <w:p w14:paraId="38F46071" w14:textId="77777777" w:rsidR="002770B4" w:rsidRPr="00F151E3" w:rsidRDefault="002770B4" w:rsidP="00F71C07">
            <w:pPr>
              <w:ind w:right="-7"/>
              <w:jc w:val="center"/>
              <w:rPr>
                <w:b/>
                <w:bCs/>
                <w:sz w:val="22"/>
                <w:szCs w:val="22"/>
              </w:rPr>
            </w:pPr>
            <w:r w:rsidRPr="00F151E3">
              <w:rPr>
                <w:b/>
                <w:bCs/>
                <w:sz w:val="22"/>
                <w:szCs w:val="22"/>
              </w:rPr>
              <w:t>L</w:t>
            </w:r>
          </w:p>
          <w:p w14:paraId="38F46072" w14:textId="77777777" w:rsidR="002770B4" w:rsidRPr="00F151E3" w:rsidRDefault="002770B4" w:rsidP="00F71C07">
            <w:pPr>
              <w:ind w:right="-7"/>
              <w:jc w:val="center"/>
              <w:rPr>
                <w:b/>
                <w:bCs/>
                <w:sz w:val="22"/>
                <w:szCs w:val="22"/>
              </w:rPr>
            </w:pPr>
            <w:r w:rsidRPr="00F151E3">
              <w:rPr>
                <w:b/>
                <w:bCs/>
                <w:sz w:val="22"/>
                <w:szCs w:val="22"/>
              </w:rPr>
              <w:t>L</w:t>
            </w:r>
          </w:p>
          <w:p w14:paraId="38F46073" w14:textId="77777777" w:rsidR="002770B4" w:rsidRPr="00F151E3" w:rsidRDefault="002770B4" w:rsidP="00F71C07">
            <w:pPr>
              <w:ind w:right="-7"/>
              <w:jc w:val="center"/>
              <w:rPr>
                <w:b/>
                <w:bCs/>
                <w:sz w:val="22"/>
                <w:szCs w:val="22"/>
              </w:rPr>
            </w:pPr>
            <w:r w:rsidRPr="00F151E3">
              <w:rPr>
                <w:b/>
                <w:bCs/>
                <w:sz w:val="22"/>
                <w:szCs w:val="22"/>
              </w:rPr>
              <w:t>E</w:t>
            </w:r>
          </w:p>
          <w:p w14:paraId="38F46074" w14:textId="77777777" w:rsidR="002770B4" w:rsidRPr="00F151E3" w:rsidRDefault="002770B4" w:rsidP="00F71C07">
            <w:pPr>
              <w:ind w:right="-7"/>
              <w:jc w:val="center"/>
              <w:rPr>
                <w:b/>
                <w:bCs/>
                <w:sz w:val="22"/>
                <w:szCs w:val="22"/>
              </w:rPr>
            </w:pPr>
            <w:r w:rsidRPr="00F151E3">
              <w:rPr>
                <w:b/>
                <w:bCs/>
                <w:sz w:val="22"/>
                <w:szCs w:val="22"/>
              </w:rPr>
              <w:t>G</w:t>
            </w:r>
          </w:p>
          <w:p w14:paraId="38F46075" w14:textId="77777777" w:rsidR="002770B4" w:rsidRPr="00F151E3" w:rsidRDefault="002770B4" w:rsidP="00F71C07">
            <w:pPr>
              <w:ind w:right="-7"/>
              <w:jc w:val="center"/>
              <w:rPr>
                <w:b/>
                <w:bCs/>
                <w:sz w:val="22"/>
                <w:szCs w:val="22"/>
              </w:rPr>
            </w:pPr>
            <w:r w:rsidRPr="00F151E3">
              <w:rPr>
                <w:b/>
                <w:bCs/>
                <w:sz w:val="22"/>
                <w:szCs w:val="22"/>
              </w:rPr>
              <w:t>A</w:t>
            </w:r>
          </w:p>
          <w:p w14:paraId="38F46076" w14:textId="77777777" w:rsidR="002770B4" w:rsidRPr="00F151E3" w:rsidRDefault="002770B4" w:rsidP="00F71C07">
            <w:pPr>
              <w:ind w:right="-7"/>
              <w:jc w:val="center"/>
              <w:rPr>
                <w:b/>
                <w:bCs/>
                <w:sz w:val="22"/>
                <w:szCs w:val="22"/>
              </w:rPr>
            </w:pPr>
            <w:r w:rsidRPr="00F151E3">
              <w:rPr>
                <w:b/>
                <w:bCs/>
                <w:sz w:val="22"/>
                <w:szCs w:val="22"/>
              </w:rPr>
              <w:t>T</w:t>
            </w:r>
          </w:p>
          <w:p w14:paraId="38F46077" w14:textId="77777777" w:rsidR="002770B4" w:rsidRPr="00F151E3" w:rsidRDefault="002770B4" w:rsidP="00F71C07">
            <w:pPr>
              <w:ind w:right="-7"/>
              <w:jc w:val="center"/>
              <w:rPr>
                <w:b/>
                <w:bCs/>
                <w:sz w:val="22"/>
                <w:szCs w:val="22"/>
              </w:rPr>
            </w:pPr>
            <w:r w:rsidRPr="00F151E3">
              <w:rPr>
                <w:b/>
                <w:bCs/>
                <w:sz w:val="22"/>
                <w:szCs w:val="22"/>
              </w:rPr>
              <w:t>I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38F46078" w14:textId="77777777"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avere/non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avere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allegato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apposita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autocertificazione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attestante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il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possesso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del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requisito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ammissione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cui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all</w:t>
            </w:r>
            <w:r w:rsidRPr="00F151E3">
              <w:rPr>
                <w:rFonts w:eastAsia="Tms Rmn" w:cs="Tms Rmn"/>
                <w:sz w:val="22"/>
                <w:szCs w:val="22"/>
              </w:rPr>
              <w:t>’</w:t>
            </w:r>
            <w:r w:rsidRPr="00F151E3">
              <w:rPr>
                <w:sz w:val="22"/>
                <w:szCs w:val="22"/>
              </w:rPr>
              <w:t>art.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2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degli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eventuali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ulteriori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titoli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valutabili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cui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all</w:t>
            </w:r>
            <w:r w:rsidRPr="00F151E3">
              <w:rPr>
                <w:rFonts w:eastAsia="Tms Rmn" w:cs="Tms Rmn"/>
                <w:sz w:val="22"/>
                <w:szCs w:val="22"/>
              </w:rPr>
              <w:t>’</w:t>
            </w:r>
            <w:r w:rsidRPr="00F151E3">
              <w:rPr>
                <w:sz w:val="22"/>
                <w:szCs w:val="22"/>
              </w:rPr>
              <w:t>art.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5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dell</w:t>
            </w:r>
            <w:r w:rsidRPr="00F151E3">
              <w:rPr>
                <w:rFonts w:eastAsia="Tms Rmn" w:cs="Tms Rmn"/>
                <w:sz w:val="22"/>
                <w:szCs w:val="22"/>
              </w:rPr>
              <w:t>’</w:t>
            </w:r>
            <w:r w:rsidRPr="00F151E3">
              <w:rPr>
                <w:sz w:val="22"/>
                <w:szCs w:val="22"/>
              </w:rPr>
              <w:t>avviso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selezione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ovvero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avere/non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avere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allegato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detti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titoli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in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originale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in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copia;</w:t>
            </w:r>
          </w:p>
        </w:tc>
      </w:tr>
      <w:tr w:rsidR="002770B4" w:rsidRPr="00F151E3" w14:paraId="38F4607D" w14:textId="77777777" w:rsidTr="00BE3141">
        <w:trPr>
          <w:cantSplit/>
        </w:trPr>
        <w:tc>
          <w:tcPr>
            <w:tcW w:w="5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14:paraId="38F4607A" w14:textId="77777777" w:rsidR="002770B4" w:rsidRPr="00F151E3" w:rsidRDefault="002770B4" w:rsidP="00F71C07">
            <w:pPr>
              <w:snapToGrid w:val="0"/>
              <w:ind w:right="-7"/>
              <w:jc w:val="center"/>
              <w:rPr>
                <w:sz w:val="22"/>
                <w:szCs w:val="22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38F4607B" w14:textId="77777777"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allegare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curriculum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vitae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(datato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firmato);</w:t>
            </w:r>
          </w:p>
          <w:p w14:paraId="38F4607C" w14:textId="77777777" w:rsidR="002770B4" w:rsidRPr="00F151E3" w:rsidRDefault="002770B4" w:rsidP="00F71C07">
            <w:pPr>
              <w:ind w:right="-7"/>
              <w:rPr>
                <w:sz w:val="22"/>
                <w:szCs w:val="22"/>
              </w:rPr>
            </w:pPr>
          </w:p>
        </w:tc>
      </w:tr>
      <w:tr w:rsidR="002770B4" w:rsidRPr="00F151E3" w14:paraId="38F46081" w14:textId="77777777" w:rsidTr="00BE3141">
        <w:trPr>
          <w:cantSplit/>
        </w:trPr>
        <w:tc>
          <w:tcPr>
            <w:tcW w:w="5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14:paraId="38F4607E" w14:textId="77777777"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38F4607F" w14:textId="77777777"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allegare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elenco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(datato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firmato)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della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documentazione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presentata;</w:t>
            </w:r>
          </w:p>
          <w:p w14:paraId="38F46080" w14:textId="77777777" w:rsidR="002770B4" w:rsidRPr="00F151E3" w:rsidRDefault="002770B4" w:rsidP="00F71C07">
            <w:pPr>
              <w:ind w:right="-7"/>
              <w:rPr>
                <w:sz w:val="22"/>
                <w:szCs w:val="22"/>
              </w:rPr>
            </w:pPr>
          </w:p>
        </w:tc>
      </w:tr>
      <w:tr w:rsidR="002770B4" w:rsidRPr="00F151E3" w14:paraId="38F46085" w14:textId="77777777" w:rsidTr="00BE3141">
        <w:trPr>
          <w:cantSplit/>
          <w:trHeight w:val="356"/>
        </w:trPr>
        <w:tc>
          <w:tcPr>
            <w:tcW w:w="5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14:paraId="38F46082" w14:textId="77777777"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38F46083" w14:textId="77777777"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allegare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copia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del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documento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riconoscimento.</w:t>
            </w:r>
          </w:p>
          <w:p w14:paraId="38F46084" w14:textId="77777777" w:rsidR="002770B4" w:rsidRPr="00F151E3" w:rsidRDefault="002770B4" w:rsidP="00F71C07">
            <w:pPr>
              <w:ind w:right="-7"/>
              <w:rPr>
                <w:sz w:val="22"/>
                <w:szCs w:val="22"/>
              </w:rPr>
            </w:pPr>
          </w:p>
        </w:tc>
      </w:tr>
    </w:tbl>
    <w:p w14:paraId="38F46086" w14:textId="77777777" w:rsidR="00C708A5" w:rsidRDefault="00C708A5" w:rsidP="002770B4">
      <w:pPr>
        <w:ind w:right="-7"/>
        <w:rPr>
          <w:rFonts w:ascii="Times New Roman" w:hAnsi="Times New Roman"/>
          <w:sz w:val="22"/>
          <w:szCs w:val="22"/>
        </w:rPr>
      </w:pPr>
    </w:p>
    <w:p w14:paraId="38F46087" w14:textId="77777777" w:rsidR="002770B4" w:rsidRDefault="005A4D1C" w:rsidP="002770B4">
      <w:pPr>
        <w:ind w:right="-7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I</w:t>
      </w:r>
      <w:r w:rsidR="002770B4">
        <w:rPr>
          <w:rFonts w:ascii="Times New Roman" w:hAnsi="Times New Roman"/>
          <w:sz w:val="22"/>
          <w:szCs w:val="22"/>
        </w:rPr>
        <w:t>l sottoscritto, se dipendente di una P.A., in caso di affidamento dell'incarico, si impegna di produrre, al momento della stipula de</w:t>
      </w:r>
      <w:r w:rsidR="009A041F">
        <w:rPr>
          <w:rFonts w:ascii="Times New Roman" w:hAnsi="Times New Roman"/>
          <w:sz w:val="22"/>
          <w:szCs w:val="22"/>
        </w:rPr>
        <w:t>l</w:t>
      </w:r>
      <w:r w:rsidR="002770B4">
        <w:rPr>
          <w:rFonts w:ascii="Times New Roman" w:hAnsi="Times New Roman"/>
          <w:sz w:val="22"/>
          <w:szCs w:val="22"/>
        </w:rPr>
        <w:t xml:space="preserve"> contratto, il nulla osta rilasciato dall'Amministrazione di appartenenza.</w:t>
      </w:r>
    </w:p>
    <w:p w14:paraId="38F46088" w14:textId="77777777" w:rsidR="00BE3141" w:rsidRPr="0093358A" w:rsidRDefault="00BE3141" w:rsidP="00BE3141">
      <w:pPr>
        <w:ind w:left="360"/>
        <w:rPr>
          <w:rFonts w:ascii="Garamond" w:hAnsi="Garamond"/>
          <w:sz w:val="22"/>
          <w:szCs w:val="22"/>
        </w:rPr>
      </w:pPr>
    </w:p>
    <w:tbl>
      <w:tblPr>
        <w:tblW w:w="0" w:type="auto"/>
        <w:tblInd w:w="-10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75"/>
        <w:gridCol w:w="142"/>
        <w:gridCol w:w="1134"/>
        <w:gridCol w:w="4678"/>
      </w:tblGrid>
      <w:tr w:rsidR="002770B4" w14:paraId="38F4608C" w14:textId="77777777" w:rsidTr="00F71C07">
        <w:tc>
          <w:tcPr>
            <w:tcW w:w="675" w:type="dxa"/>
            <w:shd w:val="clear" w:color="auto" w:fill="auto"/>
          </w:tcPr>
          <w:p w14:paraId="38F46089" w14:textId="77777777" w:rsidR="002770B4" w:rsidRDefault="002770B4" w:rsidP="00F71C07">
            <w:pPr>
              <w:snapToGrid w:val="0"/>
              <w:ind w:right="-7"/>
              <w:rPr>
                <w:sz w:val="22"/>
              </w:rPr>
            </w:pPr>
            <w:r>
              <w:rPr>
                <w:sz w:val="22"/>
              </w:rPr>
              <w:t>Data</w:t>
            </w:r>
          </w:p>
        </w:tc>
        <w:tc>
          <w:tcPr>
            <w:tcW w:w="1276" w:type="dxa"/>
            <w:gridSpan w:val="2"/>
            <w:tcBorders>
              <w:bottom w:val="dashed" w:sz="4" w:space="0" w:color="000000"/>
            </w:tcBorders>
            <w:shd w:val="clear" w:color="auto" w:fill="auto"/>
          </w:tcPr>
          <w:p w14:paraId="38F4608A" w14:textId="77777777" w:rsidR="002770B4" w:rsidRDefault="002770B4" w:rsidP="00F71C07">
            <w:pPr>
              <w:snapToGrid w:val="0"/>
              <w:ind w:right="-7"/>
              <w:rPr>
                <w:sz w:val="22"/>
              </w:rPr>
            </w:pPr>
          </w:p>
        </w:tc>
        <w:tc>
          <w:tcPr>
            <w:tcW w:w="4678" w:type="dxa"/>
            <w:shd w:val="clear" w:color="auto" w:fill="auto"/>
          </w:tcPr>
          <w:p w14:paraId="38F4608B" w14:textId="77777777" w:rsidR="002770B4" w:rsidRDefault="002770B4" w:rsidP="00F71C07">
            <w:pPr>
              <w:snapToGrid w:val="0"/>
              <w:rPr>
                <w:sz w:val="22"/>
              </w:rPr>
            </w:pPr>
          </w:p>
        </w:tc>
      </w:tr>
      <w:tr w:rsidR="002770B4" w14:paraId="38F4608F" w14:textId="77777777" w:rsidTr="00F71C07">
        <w:tblPrEx>
          <w:tblCellMar>
            <w:left w:w="108" w:type="dxa"/>
            <w:right w:w="108" w:type="dxa"/>
          </w:tblCellMar>
        </w:tblPrEx>
        <w:tc>
          <w:tcPr>
            <w:tcW w:w="817" w:type="dxa"/>
            <w:gridSpan w:val="2"/>
            <w:shd w:val="clear" w:color="auto" w:fill="auto"/>
          </w:tcPr>
          <w:p w14:paraId="38F4608D" w14:textId="77777777" w:rsidR="002770B4" w:rsidRDefault="002770B4" w:rsidP="00F71C07">
            <w:pPr>
              <w:snapToGrid w:val="0"/>
              <w:ind w:right="-7"/>
              <w:rPr>
                <w:sz w:val="22"/>
              </w:rPr>
            </w:pPr>
            <w:r>
              <w:rPr>
                <w:sz w:val="22"/>
              </w:rPr>
              <w:t>Firma</w:t>
            </w:r>
          </w:p>
        </w:tc>
        <w:tc>
          <w:tcPr>
            <w:tcW w:w="5812" w:type="dxa"/>
            <w:gridSpan w:val="2"/>
            <w:tcBorders>
              <w:bottom w:val="dashed" w:sz="4" w:space="0" w:color="000000"/>
            </w:tcBorders>
            <w:shd w:val="clear" w:color="auto" w:fill="auto"/>
          </w:tcPr>
          <w:p w14:paraId="38F4608E" w14:textId="77777777" w:rsidR="002770B4" w:rsidRDefault="002770B4" w:rsidP="00F71C07">
            <w:pPr>
              <w:snapToGrid w:val="0"/>
              <w:ind w:right="-7"/>
              <w:rPr>
                <w:sz w:val="22"/>
              </w:rPr>
            </w:pPr>
          </w:p>
        </w:tc>
      </w:tr>
    </w:tbl>
    <w:p w14:paraId="38F46090" w14:textId="77777777" w:rsidR="001874BB" w:rsidRDefault="001874BB" w:rsidP="002770B4">
      <w:pPr>
        <w:pStyle w:val="Intestazione"/>
        <w:tabs>
          <w:tab w:val="center" w:pos="3119"/>
        </w:tabs>
        <w:jc w:val="right"/>
        <w:rPr>
          <w:rFonts w:ascii="Times New Roman" w:hAnsi="Times New Roman"/>
          <w:b/>
          <w:bCs/>
          <w:sz w:val="22"/>
        </w:rPr>
      </w:pPr>
    </w:p>
    <w:p w14:paraId="38F46091" w14:textId="77777777" w:rsidR="001874BB" w:rsidRDefault="001874BB">
      <w:pPr>
        <w:suppressAutoHyphens w:val="0"/>
        <w:jc w:val="left"/>
        <w:rPr>
          <w:rFonts w:ascii="Times New Roman" w:hAnsi="Times New Roman"/>
          <w:b/>
          <w:bCs/>
          <w:sz w:val="22"/>
        </w:rPr>
      </w:pPr>
      <w:r>
        <w:rPr>
          <w:rFonts w:ascii="Times New Roman" w:hAnsi="Times New Roman"/>
          <w:b/>
          <w:bCs/>
          <w:sz w:val="22"/>
        </w:rPr>
        <w:br w:type="page"/>
      </w:r>
    </w:p>
    <w:p w14:paraId="38F46092" w14:textId="77777777" w:rsidR="002770B4" w:rsidRDefault="00560722" w:rsidP="002770B4">
      <w:pPr>
        <w:pStyle w:val="Intestazione"/>
        <w:tabs>
          <w:tab w:val="center" w:pos="3119"/>
        </w:tabs>
        <w:jc w:val="right"/>
        <w:rPr>
          <w:rFonts w:ascii="Times New Roman" w:hAnsi="Times New Roman"/>
          <w:b/>
          <w:bCs/>
          <w:sz w:val="22"/>
        </w:rPr>
      </w:pPr>
      <w:r>
        <w:rPr>
          <w:rFonts w:ascii="Times New Roman" w:hAnsi="Times New Roman"/>
          <w:b/>
          <w:bCs/>
          <w:sz w:val="22"/>
        </w:rPr>
        <w:lastRenderedPageBreak/>
        <w:t xml:space="preserve"> </w:t>
      </w:r>
      <w:r w:rsidR="002770B4">
        <w:rPr>
          <w:rFonts w:ascii="Times New Roman" w:hAnsi="Times New Roman"/>
          <w:b/>
          <w:bCs/>
          <w:sz w:val="22"/>
        </w:rPr>
        <w:t>(Allegato  B)</w:t>
      </w:r>
    </w:p>
    <w:p w14:paraId="38F46093" w14:textId="77777777" w:rsidR="002770B4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tabs>
          <w:tab w:val="center" w:pos="3119"/>
        </w:tabs>
        <w:ind w:left="426" w:hanging="426"/>
        <w:rPr>
          <w:rFonts w:ascii="Times New Roman" w:hAnsi="Times New Roman"/>
          <w:b/>
          <w:bCs/>
          <w:sz w:val="24"/>
          <w:szCs w:val="32"/>
        </w:rPr>
      </w:pPr>
    </w:p>
    <w:p w14:paraId="38F46094" w14:textId="77777777" w:rsidR="002770B4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tabs>
          <w:tab w:val="center" w:pos="3119"/>
        </w:tabs>
        <w:jc w:val="center"/>
        <w:rPr>
          <w:rFonts w:ascii="Times New Roman" w:hAnsi="Times New Roman"/>
          <w:b/>
          <w:bCs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  <w:t>DICHIARAZIONE SOSTITUTIVA DI CERTIFICAZIONI</w:t>
      </w:r>
    </w:p>
    <w:p w14:paraId="38F46095" w14:textId="77777777" w:rsidR="002770B4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jc w:val="center"/>
        <w:rPr>
          <w:rFonts w:ascii="Times New Roman" w:hAnsi="Times New Roman"/>
          <w:b/>
          <w:bCs/>
          <w:sz w:val="22"/>
          <w:szCs w:val="22"/>
          <w:lang w:val="fr-FR"/>
        </w:rPr>
      </w:pPr>
      <w:r>
        <w:rPr>
          <w:rFonts w:ascii="Times New Roman" w:hAnsi="Times New Roman"/>
          <w:b/>
          <w:bCs/>
          <w:sz w:val="22"/>
          <w:szCs w:val="22"/>
          <w:lang w:val="fr-FR"/>
        </w:rPr>
        <w:t>(Art.46  D.P.R. 28 dicembre 2000, n. 445)</w:t>
      </w:r>
    </w:p>
    <w:p w14:paraId="38F46096" w14:textId="77777777" w:rsidR="002770B4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jc w:val="center"/>
        <w:rPr>
          <w:rFonts w:ascii="Times New Roman" w:hAnsi="Times New Roman"/>
          <w:sz w:val="22"/>
          <w:szCs w:val="22"/>
          <w:lang w:val="fr-FR"/>
        </w:rPr>
      </w:pPr>
    </w:p>
    <w:p w14:paraId="38F46097" w14:textId="77777777" w:rsidR="002770B4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ind w:firstLine="567"/>
        <w:jc w:val="center"/>
        <w:rPr>
          <w:rFonts w:ascii="Times New Roman" w:hAnsi="Times New Roman"/>
          <w:sz w:val="22"/>
          <w:szCs w:val="22"/>
          <w:lang w:val="fr-FR"/>
        </w:rPr>
      </w:pPr>
    </w:p>
    <w:p w14:paraId="38F46098" w14:textId="77777777" w:rsidR="002770B4" w:rsidRDefault="002770B4" w:rsidP="002770B4">
      <w:pPr>
        <w:pStyle w:val="Intestazione"/>
        <w:jc w:val="center"/>
        <w:rPr>
          <w:rFonts w:ascii="Times New Roman" w:hAnsi="Times New Roman"/>
          <w:sz w:val="22"/>
          <w:szCs w:val="22"/>
          <w:lang w:val="fr-FR"/>
        </w:rPr>
      </w:pPr>
    </w:p>
    <w:p w14:paraId="38F46099" w14:textId="77777777" w:rsidR="002770B4" w:rsidRDefault="002770B4" w:rsidP="002770B4">
      <w:pPr>
        <w:pStyle w:val="Rientrocorpodeltesto"/>
        <w:spacing w:line="360" w:lineRule="auto"/>
        <w:ind w:right="141" w:firstLine="284"/>
        <w:rPr>
          <w:sz w:val="22"/>
          <w:szCs w:val="22"/>
          <w:lang w:val="fr-FR"/>
        </w:rPr>
      </w:pPr>
    </w:p>
    <w:p w14:paraId="38F4609A" w14:textId="77777777" w:rsidR="002770B4" w:rsidRDefault="002770B4" w:rsidP="002770B4">
      <w:pPr>
        <w:pStyle w:val="Rientrocorpodeltesto"/>
        <w:spacing w:line="360" w:lineRule="auto"/>
        <w:ind w:left="13" w:right="133" w:firstLine="27"/>
        <w:rPr>
          <w:sz w:val="22"/>
          <w:szCs w:val="22"/>
        </w:rPr>
      </w:pPr>
      <w:r>
        <w:rPr>
          <w:sz w:val="22"/>
          <w:szCs w:val="22"/>
        </w:rPr>
        <w:t>Il/La sottoscritto/a ______________________________________________________ nato/a a _________________________________________________ il ________________, residente in _________________________________, e domiciliato/a in ____________________________ via _______________________________________________ n° ____________,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38F4609B" w14:textId="77777777" w:rsidR="002770B4" w:rsidRDefault="002770B4" w:rsidP="002770B4">
      <w:pPr>
        <w:pStyle w:val="Titolo1"/>
        <w:spacing w:line="360" w:lineRule="auto"/>
        <w:ind w:right="141"/>
        <w:jc w:val="center"/>
        <w:rPr>
          <w:sz w:val="22"/>
          <w:szCs w:val="22"/>
        </w:rPr>
      </w:pPr>
      <w:r>
        <w:rPr>
          <w:sz w:val="22"/>
          <w:szCs w:val="22"/>
        </w:rPr>
        <w:t>D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I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C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H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I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A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R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A</w:t>
      </w:r>
    </w:p>
    <w:p w14:paraId="38F4609C" w14:textId="77777777" w:rsidR="002770B4" w:rsidRDefault="002770B4" w:rsidP="002770B4">
      <w:pPr>
        <w:ind w:right="1"/>
        <w:rPr>
          <w:rFonts w:eastAsia="Tms Rmn" w:cs="Tms Rmn"/>
          <w:sz w:val="22"/>
          <w:szCs w:val="22"/>
        </w:rPr>
      </w:pP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essere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possesso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dei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titoli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seguito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indicati,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valutabili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conformità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quanto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previsto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dagli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artt.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2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5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dell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avviso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selezione:</w:t>
      </w:r>
      <w:r>
        <w:rPr>
          <w:rFonts w:eastAsia="Tms Rmn" w:cs="Tms Rmn"/>
          <w:sz w:val="22"/>
          <w:szCs w:val="22"/>
        </w:rPr>
        <w:t xml:space="preserve"> </w:t>
      </w:r>
    </w:p>
    <w:p w14:paraId="38F4609D" w14:textId="77777777" w:rsidR="00560722" w:rsidRDefault="00560722" w:rsidP="002770B4">
      <w:pPr>
        <w:ind w:right="1"/>
        <w:rPr>
          <w:rFonts w:eastAsia="Tms Rmn" w:cs="Tms Rmn"/>
          <w:sz w:val="22"/>
          <w:szCs w:val="22"/>
        </w:rPr>
      </w:pPr>
    </w:p>
    <w:p w14:paraId="38F4609E" w14:textId="77777777" w:rsidR="00560722" w:rsidRPr="00560722" w:rsidRDefault="00560722" w:rsidP="00560722">
      <w:pPr>
        <w:numPr>
          <w:ilvl w:val="0"/>
          <w:numId w:val="8"/>
        </w:numPr>
        <w:spacing w:line="360" w:lineRule="auto"/>
        <w:ind w:left="714" w:hanging="357"/>
        <w:rPr>
          <w:sz w:val="22"/>
          <w:szCs w:val="22"/>
        </w:rPr>
      </w:pPr>
      <w:r w:rsidRPr="00560722">
        <w:rPr>
          <w:b/>
          <w:sz w:val="22"/>
          <w:szCs w:val="22"/>
        </w:rPr>
        <w:t xml:space="preserve">Essere di lingua madre o di comprovato bilinguismo (precisare </w:t>
      </w:r>
      <w:r>
        <w:rPr>
          <w:b/>
          <w:sz w:val="22"/>
          <w:szCs w:val="22"/>
        </w:rPr>
        <w:t>la</w:t>
      </w:r>
      <w:r w:rsidRPr="00560722">
        <w:rPr>
          <w:b/>
          <w:sz w:val="22"/>
          <w:szCs w:val="22"/>
        </w:rPr>
        <w:t xml:space="preserve"> lingua </w:t>
      </w:r>
      <w:r>
        <w:rPr>
          <w:b/>
          <w:sz w:val="22"/>
          <w:szCs w:val="22"/>
        </w:rPr>
        <w:t>straniera</w:t>
      </w:r>
      <w:r w:rsidRPr="00560722">
        <w:rPr>
          <w:b/>
          <w:sz w:val="22"/>
          <w:szCs w:val="22"/>
        </w:rPr>
        <w:t>)</w:t>
      </w:r>
      <w:r>
        <w:rPr>
          <w:b/>
          <w:sz w:val="22"/>
          <w:szCs w:val="22"/>
        </w:rPr>
        <w:t>_______________</w:t>
      </w:r>
    </w:p>
    <w:p w14:paraId="38F4609F" w14:textId="77777777" w:rsidR="00560722" w:rsidRDefault="00560722" w:rsidP="002770B4">
      <w:pPr>
        <w:ind w:right="1"/>
        <w:rPr>
          <w:rFonts w:eastAsia="Tms Rmn" w:cs="Tms Rmn"/>
          <w:sz w:val="22"/>
          <w:szCs w:val="22"/>
        </w:rPr>
      </w:pPr>
    </w:p>
    <w:p w14:paraId="38F460A0" w14:textId="77777777" w:rsidR="002770B4" w:rsidRDefault="002770B4" w:rsidP="002770B4">
      <w:pPr>
        <w:numPr>
          <w:ilvl w:val="0"/>
          <w:numId w:val="8"/>
        </w:numPr>
        <w:spacing w:line="360" w:lineRule="auto"/>
        <w:ind w:left="714" w:hanging="357"/>
        <w:rPr>
          <w:sz w:val="22"/>
          <w:szCs w:val="22"/>
        </w:rPr>
      </w:pPr>
      <w:r>
        <w:rPr>
          <w:b/>
          <w:sz w:val="22"/>
          <w:szCs w:val="22"/>
          <w:u w:val="single"/>
        </w:rPr>
        <w:t>Laurea</w:t>
      </w:r>
      <w:r>
        <w:rPr>
          <w:rFonts w:eastAsia="Tms Rmn" w:cs="Tms Rmn"/>
          <w:b/>
          <w:sz w:val="22"/>
          <w:szCs w:val="22"/>
          <w:u w:val="single"/>
        </w:rPr>
        <w:t xml:space="preserve"> </w:t>
      </w:r>
      <w:r>
        <w:rPr>
          <w:b/>
          <w:sz w:val="22"/>
          <w:szCs w:val="22"/>
          <w:u w:val="single"/>
        </w:rPr>
        <w:t>di</w:t>
      </w:r>
      <w:r>
        <w:rPr>
          <w:rFonts w:eastAsia="Tms Rmn" w:cs="Tms Rmn"/>
          <w:b/>
          <w:sz w:val="22"/>
          <w:szCs w:val="22"/>
          <w:u w:val="single"/>
        </w:rPr>
        <w:t xml:space="preserve"> </w:t>
      </w:r>
      <w:r>
        <w:rPr>
          <w:b/>
          <w:sz w:val="22"/>
          <w:szCs w:val="22"/>
          <w:u w:val="single"/>
        </w:rPr>
        <w:t>primo</w:t>
      </w:r>
      <w:r>
        <w:rPr>
          <w:rFonts w:eastAsia="Tms Rmn" w:cs="Tms Rmn"/>
          <w:b/>
          <w:sz w:val="22"/>
          <w:szCs w:val="22"/>
          <w:u w:val="single"/>
        </w:rPr>
        <w:t xml:space="preserve"> </w:t>
      </w:r>
      <w:r>
        <w:rPr>
          <w:b/>
          <w:sz w:val="22"/>
          <w:szCs w:val="22"/>
          <w:u w:val="single"/>
        </w:rPr>
        <w:t>livello</w:t>
      </w:r>
      <w:r>
        <w:rPr>
          <w:rFonts w:eastAsia="Tms Rmn" w:cs="Tms Rmn"/>
          <w:b/>
          <w:sz w:val="22"/>
          <w:szCs w:val="22"/>
          <w:u w:val="single"/>
        </w:rPr>
        <w:t xml:space="preserve"> </w:t>
      </w:r>
      <w:r>
        <w:rPr>
          <w:b/>
          <w:sz w:val="22"/>
          <w:szCs w:val="22"/>
          <w:u w:val="single"/>
        </w:rPr>
        <w:t>in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______________________conseguita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il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presso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votazione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__________________________________</w:t>
      </w:r>
    </w:p>
    <w:p w14:paraId="38F460A1" w14:textId="77777777" w:rsidR="002770B4" w:rsidRDefault="002770B4" w:rsidP="002770B4">
      <w:pPr>
        <w:numPr>
          <w:ilvl w:val="0"/>
          <w:numId w:val="8"/>
        </w:num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b/>
          <w:sz w:val="22"/>
          <w:szCs w:val="22"/>
          <w:u w:val="single"/>
        </w:rPr>
        <w:t>Titoli</w:t>
      </w:r>
      <w:r>
        <w:rPr>
          <w:rFonts w:eastAsia="Tms Rmn" w:cs="Tms Rmn"/>
          <w:b/>
          <w:sz w:val="22"/>
          <w:szCs w:val="22"/>
          <w:u w:val="single"/>
        </w:rPr>
        <w:t xml:space="preserve"> </w:t>
      </w:r>
      <w:r>
        <w:rPr>
          <w:b/>
          <w:sz w:val="22"/>
          <w:szCs w:val="22"/>
          <w:u w:val="single"/>
        </w:rPr>
        <w:t>accademici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cui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all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art.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5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dell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avviso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selezione:</w:t>
      </w:r>
    </w:p>
    <w:p w14:paraId="38F460A2" w14:textId="77777777" w:rsidR="002770B4" w:rsidRDefault="002770B4" w:rsidP="002770B4">
      <w:pPr>
        <w:spacing w:line="360" w:lineRule="auto"/>
      </w:pPr>
    </w:p>
    <w:p w14:paraId="38F460A3" w14:textId="77777777" w:rsidR="002770B4" w:rsidRDefault="002770B4" w:rsidP="002770B4">
      <w:pPr>
        <w:spacing w:line="360" w:lineRule="auto"/>
        <w:ind w:left="850"/>
        <w:rPr>
          <w:rFonts w:eastAsia="Tms Rmn" w:cs="Tms Rm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- </w:t>
      </w:r>
      <w:r>
        <w:rPr>
          <w:rFonts w:ascii="Times New Roman" w:hAnsi="Times New Roman"/>
          <w:sz w:val="22"/>
          <w:szCs w:val="22"/>
          <w:u w:val="single"/>
        </w:rPr>
        <w:t>MA/Msc</w:t>
      </w:r>
      <w:r>
        <w:rPr>
          <w:rFonts w:ascii="Times New Roman" w:hAnsi="Times New Roman"/>
          <w:sz w:val="22"/>
          <w:szCs w:val="22"/>
        </w:rPr>
        <w:t xml:space="preserve"> (1 anno)  </w:t>
      </w:r>
      <w:r>
        <w:rPr>
          <w:sz w:val="22"/>
          <w:szCs w:val="22"/>
        </w:rPr>
        <w:t>in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______________________conseguito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il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presso</w:t>
      </w:r>
      <w:r>
        <w:rPr>
          <w:rFonts w:eastAsia="Tms Rmn" w:cs="Tms Rmn"/>
          <w:sz w:val="22"/>
          <w:szCs w:val="22"/>
        </w:rPr>
        <w:t xml:space="preserve">  _____</w:t>
      </w:r>
    </w:p>
    <w:p w14:paraId="38F460A4" w14:textId="77777777" w:rsidR="002770B4" w:rsidRDefault="002770B4" w:rsidP="002770B4">
      <w:pPr>
        <w:spacing w:line="360" w:lineRule="auto"/>
        <w:ind w:left="850"/>
        <w:rPr>
          <w:sz w:val="22"/>
          <w:szCs w:val="22"/>
        </w:rPr>
      </w:pPr>
      <w:r>
        <w:rPr>
          <w:sz w:val="22"/>
          <w:szCs w:val="22"/>
        </w:rPr>
        <w:t>__________________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votazione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____________________________________</w:t>
      </w:r>
      <w:r w:rsidR="00106447">
        <w:rPr>
          <w:sz w:val="22"/>
          <w:szCs w:val="22"/>
        </w:rPr>
        <w:t>___________</w:t>
      </w:r>
    </w:p>
    <w:p w14:paraId="38F460A5" w14:textId="77777777" w:rsidR="002770B4" w:rsidRDefault="002770B4" w:rsidP="002770B4">
      <w:pPr>
        <w:spacing w:line="360" w:lineRule="auto"/>
        <w:ind w:left="851"/>
        <w:rPr>
          <w:sz w:val="22"/>
          <w:szCs w:val="22"/>
        </w:rPr>
      </w:pPr>
    </w:p>
    <w:p w14:paraId="38F460A6" w14:textId="77777777" w:rsidR="002770B4" w:rsidRDefault="002770B4" w:rsidP="002770B4">
      <w:pPr>
        <w:spacing w:line="360" w:lineRule="auto"/>
        <w:ind w:left="851"/>
        <w:rPr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- </w:t>
      </w:r>
      <w:r>
        <w:rPr>
          <w:rFonts w:ascii="Times New Roman" w:hAnsi="Times New Roman"/>
          <w:sz w:val="22"/>
          <w:szCs w:val="22"/>
          <w:u w:val="single"/>
        </w:rPr>
        <w:t>laurea magistrale/MPhil</w:t>
      </w:r>
      <w:r>
        <w:rPr>
          <w:rFonts w:ascii="Times New Roman" w:hAnsi="Times New Roman"/>
          <w:sz w:val="22"/>
          <w:szCs w:val="22"/>
        </w:rPr>
        <w:t xml:space="preserve"> (2 anni) </w:t>
      </w:r>
      <w:r>
        <w:rPr>
          <w:sz w:val="22"/>
          <w:szCs w:val="22"/>
        </w:rPr>
        <w:t>in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______________________conseguita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il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presso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votazione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__________________________________________</w:t>
      </w:r>
      <w:r w:rsidR="00106447">
        <w:rPr>
          <w:sz w:val="22"/>
          <w:szCs w:val="22"/>
        </w:rPr>
        <w:t>____</w:t>
      </w:r>
    </w:p>
    <w:p w14:paraId="38F460A7" w14:textId="77777777" w:rsidR="002770B4" w:rsidRDefault="002770B4" w:rsidP="002770B4">
      <w:pPr>
        <w:spacing w:line="360" w:lineRule="auto"/>
        <w:ind w:left="851"/>
        <w:rPr>
          <w:rFonts w:ascii="Times New Roman" w:hAnsi="Times New Roman"/>
          <w:sz w:val="22"/>
          <w:szCs w:val="22"/>
        </w:rPr>
      </w:pPr>
    </w:p>
    <w:p w14:paraId="38F460A8" w14:textId="77777777" w:rsidR="002770B4" w:rsidRDefault="002770B4" w:rsidP="002770B4">
      <w:pPr>
        <w:spacing w:line="360" w:lineRule="auto"/>
        <w:ind w:left="851"/>
        <w:rPr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- </w:t>
      </w:r>
      <w:r>
        <w:rPr>
          <w:rFonts w:ascii="Times New Roman" w:hAnsi="Times New Roman"/>
          <w:sz w:val="22"/>
          <w:szCs w:val="22"/>
          <w:u w:val="single"/>
        </w:rPr>
        <w:t>Dottorato/PhD</w:t>
      </w:r>
      <w:r>
        <w:rPr>
          <w:rFonts w:ascii="Times New Roman" w:hAnsi="Times New Roman"/>
          <w:sz w:val="22"/>
          <w:szCs w:val="22"/>
        </w:rPr>
        <w:t xml:space="preserve"> </w:t>
      </w:r>
      <w:r>
        <w:rPr>
          <w:sz w:val="22"/>
          <w:szCs w:val="22"/>
        </w:rPr>
        <w:t>in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______________________conseguito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il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presso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____________________________________________________________________________________________________________________________________________________</w:t>
      </w:r>
      <w:r w:rsidR="00106447">
        <w:rPr>
          <w:sz w:val="22"/>
          <w:szCs w:val="22"/>
        </w:rPr>
        <w:t>___________________</w:t>
      </w:r>
    </w:p>
    <w:p w14:paraId="38F460A9" w14:textId="77777777" w:rsidR="002770B4" w:rsidRDefault="002770B4" w:rsidP="002770B4">
      <w:pPr>
        <w:spacing w:line="360" w:lineRule="auto"/>
        <w:rPr>
          <w:sz w:val="22"/>
          <w:szCs w:val="22"/>
        </w:rPr>
      </w:pPr>
    </w:p>
    <w:p w14:paraId="38F460AA" w14:textId="77777777" w:rsidR="002770B4" w:rsidRDefault="002770B4" w:rsidP="002770B4">
      <w:pPr>
        <w:numPr>
          <w:ilvl w:val="0"/>
          <w:numId w:val="10"/>
        </w:numPr>
        <w:tabs>
          <w:tab w:val="left" w:pos="142"/>
        </w:tabs>
        <w:spacing w:line="360" w:lineRule="auto"/>
        <w:ind w:left="284" w:hanging="284"/>
        <w:rPr>
          <w:sz w:val="22"/>
          <w:szCs w:val="22"/>
        </w:rPr>
      </w:pPr>
      <w:r>
        <w:rPr>
          <w:b/>
          <w:sz w:val="22"/>
          <w:szCs w:val="22"/>
        </w:rPr>
        <w:t>Titoli</w:t>
      </w:r>
      <w:r>
        <w:rPr>
          <w:rFonts w:eastAsia="Tms Rmn" w:cs="Tms Rmn"/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professionali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cui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all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art.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5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dell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avviso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selezione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(es. abilitazione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per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insegnamento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nella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scuola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statale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Italia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all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estero)____________________________________________________________</w:t>
      </w:r>
      <w:r w:rsidR="00106447">
        <w:rPr>
          <w:sz w:val="22"/>
          <w:szCs w:val="22"/>
        </w:rPr>
        <w:t>________</w:t>
      </w:r>
    </w:p>
    <w:p w14:paraId="38F460AB" w14:textId="77777777" w:rsidR="002770B4" w:rsidRDefault="002770B4" w:rsidP="002770B4">
      <w:pPr>
        <w:spacing w:line="360" w:lineRule="auto"/>
        <w:ind w:left="360"/>
        <w:rPr>
          <w:sz w:val="22"/>
          <w:szCs w:val="22"/>
        </w:rPr>
      </w:pPr>
    </w:p>
    <w:p w14:paraId="38F460AC" w14:textId="77777777" w:rsidR="002770B4" w:rsidRDefault="002770B4" w:rsidP="002770B4">
      <w:pPr>
        <w:ind w:left="360" w:right="1"/>
        <w:rPr>
          <w:sz w:val="22"/>
          <w:szCs w:val="22"/>
        </w:rPr>
      </w:pPr>
    </w:p>
    <w:p w14:paraId="38F460AD" w14:textId="77777777" w:rsidR="002770B4" w:rsidRDefault="002770B4" w:rsidP="002770B4">
      <w:pPr>
        <w:numPr>
          <w:ilvl w:val="0"/>
          <w:numId w:val="12"/>
        </w:numPr>
        <w:ind w:right="1"/>
        <w:rPr>
          <w:sz w:val="22"/>
          <w:szCs w:val="22"/>
        </w:rPr>
      </w:pPr>
      <w:r>
        <w:rPr>
          <w:b/>
          <w:sz w:val="22"/>
          <w:szCs w:val="22"/>
        </w:rPr>
        <w:t>Titoli</w:t>
      </w:r>
      <w:r>
        <w:rPr>
          <w:rFonts w:eastAsia="Tms Rmn" w:cs="Tms Rmn"/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inerenti</w:t>
      </w:r>
      <w:r>
        <w:rPr>
          <w:rFonts w:eastAsia="Tms Rmn" w:cs="Tms Rmn"/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l</w:t>
      </w:r>
      <w:r>
        <w:rPr>
          <w:rFonts w:eastAsia="Tms Rmn" w:cs="Tms Rmn"/>
          <w:b/>
          <w:sz w:val="22"/>
          <w:szCs w:val="22"/>
        </w:rPr>
        <w:t>’</w:t>
      </w:r>
      <w:r>
        <w:rPr>
          <w:b/>
          <w:sz w:val="22"/>
          <w:szCs w:val="22"/>
        </w:rPr>
        <w:t>aggio</w:t>
      </w:r>
      <w:r w:rsidR="00560722">
        <w:rPr>
          <w:b/>
          <w:sz w:val="22"/>
          <w:szCs w:val="22"/>
        </w:rPr>
        <w:t>r</w:t>
      </w:r>
      <w:r>
        <w:rPr>
          <w:b/>
          <w:sz w:val="22"/>
          <w:szCs w:val="22"/>
        </w:rPr>
        <w:t>namento</w:t>
      </w:r>
      <w:r>
        <w:rPr>
          <w:rFonts w:eastAsia="Tms Rmn" w:cs="Tms Rmn"/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professionale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cui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all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art.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5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dell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avviso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selezione:</w:t>
      </w:r>
    </w:p>
    <w:p w14:paraId="38F460AE" w14:textId="77777777" w:rsidR="002770B4" w:rsidRDefault="002770B4" w:rsidP="002770B4">
      <w:pPr>
        <w:ind w:left="360" w:right="1"/>
        <w:rPr>
          <w:sz w:val="22"/>
          <w:szCs w:val="22"/>
        </w:rPr>
      </w:pPr>
    </w:p>
    <w:p w14:paraId="38F460AF" w14:textId="77777777" w:rsidR="002770B4" w:rsidRDefault="002770B4" w:rsidP="002770B4">
      <w:pPr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r>
        <w:rPr>
          <w:rFonts w:ascii="Times New Roman" w:hAnsi="Times New Roman"/>
          <w:sz w:val="22"/>
          <w:szCs w:val="22"/>
          <w:u w:val="single"/>
        </w:rPr>
        <w:t>partecipazione come uditore a convegni/seminari/workshop</w:t>
      </w:r>
      <w:r>
        <w:rPr>
          <w:rFonts w:ascii="Times New Roman" w:hAnsi="Times New Roman"/>
          <w:sz w:val="22"/>
          <w:szCs w:val="22"/>
        </w:rPr>
        <w:t xml:space="preserve"> pertinenti all’insegnamento negli ultimi 5 anni (precisare titolo, luogo, data e durata del convegno/seminario/workshop)</w:t>
      </w:r>
      <w:r>
        <w:rPr>
          <w:rFonts w:ascii="Times New Roman" w:hAnsi="Times New Roman"/>
        </w:rPr>
        <w:t xml:space="preserve">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06447">
        <w:rPr>
          <w:rFonts w:ascii="Times New Roman" w:hAnsi="Times New Roman"/>
        </w:rPr>
        <w:t>__________</w:t>
      </w:r>
    </w:p>
    <w:p w14:paraId="38F460B0" w14:textId="77777777" w:rsidR="002770B4" w:rsidRDefault="002770B4" w:rsidP="002770B4">
      <w:pPr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06447">
        <w:rPr>
          <w:rFonts w:ascii="Times New Roman" w:hAnsi="Times New Roman"/>
        </w:rPr>
        <w:t>__________</w:t>
      </w:r>
    </w:p>
    <w:p w14:paraId="38F460B1" w14:textId="77777777" w:rsidR="002770B4" w:rsidRDefault="002770B4" w:rsidP="002770B4">
      <w:pPr>
        <w:spacing w:line="480" w:lineRule="auto"/>
        <w:rPr>
          <w:rFonts w:ascii="Times New Roman" w:hAnsi="Times New Roman"/>
        </w:rPr>
      </w:pPr>
    </w:p>
    <w:p w14:paraId="38F460B2" w14:textId="77777777" w:rsidR="002770B4" w:rsidRDefault="002770B4" w:rsidP="002770B4">
      <w:p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</w:rPr>
        <w:t xml:space="preserve">- </w:t>
      </w:r>
      <w:r>
        <w:rPr>
          <w:rFonts w:ascii="Times New Roman" w:hAnsi="Times New Roman"/>
          <w:sz w:val="22"/>
          <w:szCs w:val="22"/>
          <w:u w:val="single"/>
        </w:rPr>
        <w:t>partecipazione attiva (ad esempio con presentazione di paper) a convegni/seminari/workshop</w:t>
      </w:r>
      <w:r>
        <w:rPr>
          <w:rFonts w:ascii="Times New Roman" w:hAnsi="Times New Roman"/>
          <w:sz w:val="22"/>
          <w:szCs w:val="22"/>
        </w:rPr>
        <w:t xml:space="preserve"> pertinenti all’insegnamento negli ultimi 5 anni (precisare</w:t>
      </w:r>
      <w:r>
        <w:rPr>
          <w:rFonts w:ascii="Times New Roman" w:hAnsi="Times New Roman"/>
          <w:sz w:val="24"/>
          <w:szCs w:val="24"/>
        </w:rPr>
        <w:t>) 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06447">
        <w:rPr>
          <w:rFonts w:ascii="Times New Roman" w:hAnsi="Times New Roman"/>
          <w:sz w:val="24"/>
          <w:szCs w:val="24"/>
        </w:rPr>
        <w:t>____________</w:t>
      </w:r>
    </w:p>
    <w:p w14:paraId="38F460B3" w14:textId="77777777" w:rsidR="002770B4" w:rsidRDefault="002770B4" w:rsidP="002770B4">
      <w:p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06447">
        <w:rPr>
          <w:rFonts w:ascii="Times New Roman" w:hAnsi="Times New Roman"/>
          <w:sz w:val="24"/>
          <w:szCs w:val="24"/>
        </w:rPr>
        <w:t>________________</w:t>
      </w:r>
    </w:p>
    <w:p w14:paraId="38F460B4" w14:textId="77777777" w:rsidR="002770B4" w:rsidRDefault="002770B4" w:rsidP="002770B4">
      <w:pPr>
        <w:spacing w:line="360" w:lineRule="auto"/>
        <w:rPr>
          <w:rFonts w:ascii="Times New Roman" w:hAnsi="Times New Roman"/>
          <w:sz w:val="24"/>
          <w:szCs w:val="24"/>
        </w:rPr>
      </w:pPr>
    </w:p>
    <w:p w14:paraId="38F460B5" w14:textId="77777777" w:rsidR="002770B4" w:rsidRDefault="002770B4" w:rsidP="002770B4">
      <w:pPr>
        <w:numPr>
          <w:ilvl w:val="0"/>
          <w:numId w:val="4"/>
        </w:numPr>
        <w:ind w:right="1"/>
        <w:rPr>
          <w:rFonts w:ascii="Times New Roman" w:hAnsi="Times New Roman"/>
        </w:rPr>
      </w:pPr>
      <w:r>
        <w:rPr>
          <w:b/>
          <w:sz w:val="22"/>
          <w:szCs w:val="22"/>
        </w:rPr>
        <w:t>Pubblicazioni</w:t>
      </w:r>
      <w:r>
        <w:rPr>
          <w:rFonts w:eastAsia="Tms Rmn" w:cs="Tms Rmn"/>
          <w:b/>
          <w:sz w:val="22"/>
          <w:szCs w:val="22"/>
        </w:rPr>
        <w:t xml:space="preserve"> </w:t>
      </w:r>
      <w:r>
        <w:rPr>
          <w:rFonts w:ascii="Times New Roman" w:hAnsi="Times New Roman"/>
        </w:rPr>
        <w:t>(articoli di linguistica o di glottodidattica – elencare e allegare in copia)</w:t>
      </w:r>
    </w:p>
    <w:p w14:paraId="38F460B6" w14:textId="77777777" w:rsidR="002770B4" w:rsidRDefault="002770B4" w:rsidP="002770B4">
      <w:p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0357F7">
        <w:rPr>
          <w:rFonts w:ascii="Times New Roman" w:hAnsi="Times New Roman"/>
          <w:sz w:val="24"/>
          <w:szCs w:val="24"/>
        </w:rPr>
        <w:t>________________</w:t>
      </w:r>
    </w:p>
    <w:p w14:paraId="38F460B7" w14:textId="77777777" w:rsidR="002770B4" w:rsidRDefault="002770B4" w:rsidP="002770B4">
      <w:p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0357F7">
        <w:rPr>
          <w:rFonts w:ascii="Times New Roman" w:hAnsi="Times New Roman"/>
          <w:sz w:val="24"/>
          <w:szCs w:val="24"/>
        </w:rPr>
        <w:t>________________</w:t>
      </w:r>
    </w:p>
    <w:p w14:paraId="38F460B8" w14:textId="77777777" w:rsidR="002770B4" w:rsidRDefault="002770B4" w:rsidP="002770B4">
      <w:pPr>
        <w:spacing w:line="360" w:lineRule="auto"/>
        <w:ind w:left="360" w:right="1"/>
        <w:rPr>
          <w:sz w:val="22"/>
        </w:rPr>
      </w:pPr>
    </w:p>
    <w:p w14:paraId="38F460B9" w14:textId="77777777" w:rsidR="002770B4" w:rsidRDefault="002770B4" w:rsidP="002770B4">
      <w:pPr>
        <w:pStyle w:val="Corpodeltesto21"/>
        <w:numPr>
          <w:ilvl w:val="0"/>
          <w:numId w:val="4"/>
        </w:numPr>
        <w:rPr>
          <w:sz w:val="22"/>
        </w:rPr>
      </w:pPr>
      <w:r>
        <w:rPr>
          <w:sz w:val="22"/>
          <w:u w:val="single"/>
        </w:rPr>
        <w:t>Esperienza professionale</w:t>
      </w:r>
      <w:r>
        <w:rPr>
          <w:sz w:val="22"/>
        </w:rPr>
        <w:t>:</w:t>
      </w:r>
    </w:p>
    <w:p w14:paraId="38F460BA" w14:textId="77777777" w:rsidR="00560722" w:rsidRPr="000357F7" w:rsidRDefault="00560722" w:rsidP="000357F7">
      <w:pPr>
        <w:pStyle w:val="Paragrafoelenco"/>
        <w:numPr>
          <w:ilvl w:val="0"/>
          <w:numId w:val="18"/>
        </w:numPr>
        <w:snapToGrid w:val="0"/>
        <w:rPr>
          <w:rFonts w:ascii="Times New Roman" w:hAnsi="Times New Roman"/>
        </w:rPr>
      </w:pPr>
      <w:r w:rsidRPr="000357F7">
        <w:rPr>
          <w:rFonts w:ascii="Times New Roman" w:hAnsi="Times New Roman"/>
        </w:rPr>
        <w:t xml:space="preserve">esperienze professionali analoghe a quelle oggetto del presente bando di selezione, svolte negli ultimi 5 anni </w:t>
      </w:r>
    </w:p>
    <w:p w14:paraId="38F460BB" w14:textId="77777777" w:rsidR="00560722" w:rsidRDefault="00560722" w:rsidP="000357F7">
      <w:pPr>
        <w:pStyle w:val="Paragrafoelenco"/>
        <w:snapToGrid w:val="0"/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________________________________________________________________________________________________________________________________________________________________________________</w:t>
      </w:r>
    </w:p>
    <w:p w14:paraId="38F460BC" w14:textId="77777777" w:rsidR="00560722" w:rsidRPr="00560722" w:rsidRDefault="00560722" w:rsidP="000357F7">
      <w:pPr>
        <w:pStyle w:val="Paragrafoelenco"/>
        <w:snapToGrid w:val="0"/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________________________________________________________________________________________</w:t>
      </w:r>
      <w:r w:rsidR="00C24E41">
        <w:rPr>
          <w:rFonts w:ascii="Times New Roman" w:hAnsi="Times New Roman"/>
        </w:rPr>
        <w:t>________________________________________________________________________________________</w:t>
      </w:r>
    </w:p>
    <w:p w14:paraId="38F460BD" w14:textId="77777777" w:rsidR="00560722" w:rsidRDefault="00560722" w:rsidP="00560722">
      <w:pPr>
        <w:pStyle w:val="Corpodeltesto21"/>
        <w:rPr>
          <w:sz w:val="22"/>
        </w:rPr>
      </w:pPr>
    </w:p>
    <w:p w14:paraId="38F460BE" w14:textId="77777777" w:rsidR="002770B4" w:rsidRPr="00560722" w:rsidRDefault="002770B4" w:rsidP="00560722">
      <w:pPr>
        <w:pStyle w:val="Paragrafoelenco"/>
        <w:numPr>
          <w:ilvl w:val="0"/>
          <w:numId w:val="15"/>
        </w:numPr>
        <w:rPr>
          <w:rFonts w:ascii="Times New Roman" w:hAnsi="Times New Roman"/>
        </w:rPr>
      </w:pPr>
      <w:r w:rsidRPr="00560722">
        <w:rPr>
          <w:rFonts w:ascii="Times New Roman" w:hAnsi="Times New Roman"/>
        </w:rPr>
        <w:t>insegnamento della lingua nell’università italiana o estera</w:t>
      </w:r>
      <w:r w:rsidR="00560722">
        <w:rPr>
          <w:rFonts w:ascii="Times New Roman" w:hAnsi="Times New Roman"/>
        </w:rPr>
        <w:t xml:space="preserve"> o nei Centri Linguistici di Ateneo negli ultimi 5 anni</w:t>
      </w:r>
      <w:r w:rsidRPr="00560722">
        <w:rPr>
          <w:rFonts w:ascii="Times New Roman" w:hAnsi="Times New Roman"/>
        </w:rPr>
        <w:t xml:space="preserve"> (indicare sede, disciplina insegnata e durata in ore dell’insegnamento) </w:t>
      </w:r>
    </w:p>
    <w:p w14:paraId="38F460BF" w14:textId="77777777" w:rsidR="00C24E41" w:rsidRDefault="00C24E41" w:rsidP="000357F7">
      <w:pPr>
        <w:pStyle w:val="Paragrafoelenco"/>
        <w:snapToGrid w:val="0"/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________________________________________________________________________________________________________________________________________________________________________________</w:t>
      </w:r>
    </w:p>
    <w:p w14:paraId="38F460C0" w14:textId="77777777" w:rsidR="00C24E41" w:rsidRPr="00560722" w:rsidRDefault="00C24E41" w:rsidP="000357F7">
      <w:pPr>
        <w:pStyle w:val="Paragrafoelenco"/>
        <w:snapToGrid w:val="0"/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________________________________________________________________________________________________________________________________________________________________________________</w:t>
      </w:r>
    </w:p>
    <w:p w14:paraId="38F460C1" w14:textId="77777777" w:rsidR="00C24E41" w:rsidRDefault="00C24E41" w:rsidP="00C24E41">
      <w:pPr>
        <w:pStyle w:val="Corpodeltesto21"/>
        <w:ind w:left="720"/>
        <w:rPr>
          <w:sz w:val="22"/>
        </w:rPr>
      </w:pPr>
    </w:p>
    <w:p w14:paraId="38F460C2" w14:textId="77777777" w:rsidR="00C24E41" w:rsidRPr="00C24E41" w:rsidRDefault="002770B4" w:rsidP="00C24E41">
      <w:pPr>
        <w:pStyle w:val="Paragrafoelenco"/>
        <w:numPr>
          <w:ilvl w:val="0"/>
          <w:numId w:val="15"/>
        </w:numPr>
        <w:rPr>
          <w:rFonts w:ascii="Times New Roman" w:hAnsi="Times New Roman"/>
        </w:rPr>
      </w:pPr>
      <w:r w:rsidRPr="00C24E41">
        <w:rPr>
          <w:rFonts w:ascii="Times New Roman" w:hAnsi="Times New Roman"/>
        </w:rPr>
        <w:t>insegnamento della lingua nella scuola statale o privata (indicare sede, disciplina insegnata e durata in ore dell’insegnamento)</w:t>
      </w:r>
      <w:r w:rsidR="0060405D">
        <w:rPr>
          <w:rFonts w:ascii="Times New Roman" w:hAnsi="Times New Roman"/>
        </w:rPr>
        <w:t xml:space="preserve"> negli ultimi 5 anni</w:t>
      </w:r>
    </w:p>
    <w:p w14:paraId="38F460C3" w14:textId="77777777" w:rsidR="002770B4" w:rsidRPr="00C24E41" w:rsidRDefault="002770B4" w:rsidP="000357F7">
      <w:pPr>
        <w:spacing w:line="360" w:lineRule="auto"/>
        <w:ind w:left="709"/>
        <w:rPr>
          <w:rFonts w:ascii="Times New Roman" w:hAnsi="Times New Roman"/>
        </w:rPr>
      </w:pPr>
      <w:r w:rsidRPr="00C24E41">
        <w:rPr>
          <w:rFonts w:ascii="Times New Roman" w:hAnsi="Times New Roman"/>
        </w:rPr>
        <w:t>__________________________________________________________________________</w:t>
      </w:r>
      <w:r w:rsidR="00C24E41">
        <w:rPr>
          <w:rFonts w:ascii="Times New Roman" w:hAnsi="Times New Roman"/>
        </w:rPr>
        <w:t>____________________________________________________________________________________________________________________</w:t>
      </w:r>
    </w:p>
    <w:p w14:paraId="38F460C4" w14:textId="77777777" w:rsidR="002770B4" w:rsidRDefault="002770B4" w:rsidP="000357F7">
      <w:pPr>
        <w:pStyle w:val="Paragrafoelenco"/>
        <w:spacing w:line="360" w:lineRule="auto"/>
        <w:ind w:left="709"/>
      </w:pPr>
      <w:r w:rsidRPr="00C24E41">
        <w:rPr>
          <w:rFonts w:ascii="Times New Roman" w:hAnsi="Times New Roman"/>
        </w:rPr>
        <w:t>________________________________________________________________________________________________________________________________________________________________________________</w:t>
      </w:r>
    </w:p>
    <w:p w14:paraId="38F460C5" w14:textId="77777777" w:rsidR="002770B4" w:rsidRDefault="002770B4" w:rsidP="000357F7">
      <w:pPr>
        <w:spacing w:line="360" w:lineRule="auto"/>
        <w:rPr>
          <w:b/>
          <w:bCs/>
        </w:rPr>
      </w:pPr>
    </w:p>
    <w:p w14:paraId="38F460C6" w14:textId="77777777" w:rsidR="002770B4" w:rsidRDefault="002770B4" w:rsidP="00106447">
      <w:pPr>
        <w:pStyle w:val="Corpodeltesto21"/>
        <w:ind w:left="704" w:right="-40" w:hanging="420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 xml:space="preserve">- </w:t>
      </w:r>
      <w:r w:rsidR="00106447">
        <w:rPr>
          <w:b w:val="0"/>
          <w:bCs w:val="0"/>
          <w:sz w:val="22"/>
          <w:szCs w:val="22"/>
        </w:rPr>
        <w:tab/>
      </w:r>
      <w:r>
        <w:rPr>
          <w:b w:val="0"/>
          <w:bCs w:val="0"/>
          <w:sz w:val="22"/>
          <w:szCs w:val="22"/>
        </w:rPr>
        <w:t xml:space="preserve">esperienza come esaminatore per conto di enti esaminatori dell’ALTE (Association of Language Testers in Europe) (precisare) </w:t>
      </w:r>
    </w:p>
    <w:p w14:paraId="38F460C7" w14:textId="77777777" w:rsidR="002770B4" w:rsidRDefault="00106447" w:rsidP="0060405D">
      <w:pPr>
        <w:pStyle w:val="Corpodeltesto21"/>
        <w:ind w:left="284"/>
        <w:rPr>
          <w:b w:val="0"/>
          <w:bCs w:val="0"/>
          <w:sz w:val="20"/>
        </w:rPr>
      </w:pPr>
      <w:r>
        <w:rPr>
          <w:b w:val="0"/>
          <w:bCs w:val="0"/>
          <w:sz w:val="20"/>
        </w:rPr>
        <w:t xml:space="preserve">        </w:t>
      </w:r>
      <w:r w:rsidR="002770B4">
        <w:rPr>
          <w:b w:val="0"/>
          <w:bCs w:val="0"/>
          <w:sz w:val="20"/>
        </w:rPr>
        <w:t>________________________________________________________________________________________</w:t>
      </w:r>
    </w:p>
    <w:p w14:paraId="38F460C8" w14:textId="77777777" w:rsidR="002770B4" w:rsidRDefault="002770B4" w:rsidP="002770B4">
      <w:pPr>
        <w:pStyle w:val="Corpodeltesto21"/>
        <w:rPr>
          <w:sz w:val="22"/>
        </w:rPr>
      </w:pPr>
    </w:p>
    <w:p w14:paraId="38F460C9" w14:textId="77777777" w:rsidR="00EE554E" w:rsidRDefault="00EE554E" w:rsidP="00C1178B">
      <w:pPr>
        <w:ind w:left="709"/>
        <w:rPr>
          <w:rFonts w:ascii="Times New Roman" w:hAnsi="Times New Roman"/>
          <w:sz w:val="22"/>
          <w:szCs w:val="22"/>
        </w:rPr>
      </w:pPr>
      <w:r w:rsidRPr="00C1178B">
        <w:rPr>
          <w:rFonts w:ascii="Times New Roman" w:hAnsi="Times New Roman"/>
          <w:sz w:val="22"/>
          <w:szCs w:val="22"/>
        </w:rPr>
        <w:t xml:space="preserve">Il sottoscritto dichiara inoltre di non aver rapporti di parentela o affinità, entro il 4° grado compreso, con un professore appartenente al Consiglio di Facoltà di Studi Umanistici o con un Professore che afferisce al Dipartimento </w:t>
      </w:r>
      <w:r w:rsidR="00C1178B" w:rsidRPr="00C1178B">
        <w:rPr>
          <w:rFonts w:ascii="Times New Roman" w:hAnsi="Times New Roman"/>
          <w:sz w:val="22"/>
          <w:szCs w:val="22"/>
        </w:rPr>
        <w:t>di Filologia, Letteratura e Linguistica</w:t>
      </w:r>
      <w:r w:rsidRPr="00C1178B">
        <w:rPr>
          <w:rFonts w:ascii="Times New Roman" w:hAnsi="Times New Roman"/>
          <w:sz w:val="22"/>
          <w:szCs w:val="22"/>
        </w:rPr>
        <w:t xml:space="preserve"> ovvero con il Direttore Generale o con un componente del Consiglio di Amministrazione dell’Ateneo.</w:t>
      </w:r>
    </w:p>
    <w:p w14:paraId="38F460CA" w14:textId="77777777" w:rsidR="00C1178B" w:rsidRPr="00C1178B" w:rsidRDefault="00C1178B" w:rsidP="00C1178B">
      <w:pPr>
        <w:ind w:left="709"/>
        <w:rPr>
          <w:rFonts w:ascii="Times New Roman" w:hAnsi="Times New Roman"/>
          <w:sz w:val="22"/>
          <w:szCs w:val="22"/>
        </w:rPr>
      </w:pPr>
    </w:p>
    <w:p w14:paraId="38F460CB" w14:textId="77777777" w:rsidR="00106447" w:rsidRPr="00C1178B" w:rsidRDefault="00106447" w:rsidP="00C1178B">
      <w:pPr>
        <w:ind w:left="709"/>
        <w:rPr>
          <w:rFonts w:ascii="Times New Roman" w:hAnsi="Times New Roman"/>
          <w:sz w:val="22"/>
          <w:szCs w:val="22"/>
        </w:rPr>
      </w:pPr>
      <w:r w:rsidRPr="00C1178B">
        <w:rPr>
          <w:rFonts w:ascii="Times New Roman" w:hAnsi="Times New Roman"/>
          <w:sz w:val="22"/>
          <w:szCs w:val="22"/>
        </w:rPr>
        <w:t>Il sottoscritto d</w:t>
      </w:r>
      <w:r w:rsidR="00C1178B" w:rsidRPr="00C1178B">
        <w:rPr>
          <w:rFonts w:ascii="Times New Roman" w:hAnsi="Times New Roman"/>
          <w:sz w:val="22"/>
          <w:szCs w:val="22"/>
        </w:rPr>
        <w:t>i</w:t>
      </w:r>
      <w:r w:rsidRPr="00C1178B">
        <w:rPr>
          <w:rFonts w:ascii="Times New Roman" w:hAnsi="Times New Roman"/>
          <w:sz w:val="22"/>
          <w:szCs w:val="22"/>
        </w:rPr>
        <w:t>chiara inoltre di essere informato che:</w:t>
      </w:r>
    </w:p>
    <w:p w14:paraId="38F460CC" w14:textId="77777777" w:rsidR="00106447" w:rsidRDefault="00106447" w:rsidP="00106447">
      <w:pPr>
        <w:pStyle w:val="Corpodeltesto23"/>
        <w:numPr>
          <w:ilvl w:val="0"/>
          <w:numId w:val="17"/>
        </w:numPr>
        <w:spacing w:line="360" w:lineRule="auto"/>
        <w:rPr>
          <w:rFonts w:eastAsia="Calibri"/>
          <w:sz w:val="20"/>
          <w:lang w:eastAsia="en-US"/>
        </w:rPr>
      </w:pPr>
      <w:r w:rsidRPr="00E6390D">
        <w:rPr>
          <w:rFonts w:eastAsia="Calibri"/>
          <w:sz w:val="20"/>
          <w:lang w:eastAsia="en-US"/>
        </w:rPr>
        <w:t>ai sensi e per gli effetti dell’art. 13 del Regolamento UE 2016/679 e sulla base della relativa informativa reperibile sul sito d’Ateneo (https://unica.it/unica/it/utility_privacy.page), i dati personali raccolti saranno trattati, anche con strumenti informatici, esclusivamente nell’ambito del procedimento per il quale la presente dichiarazione viene resa.</w:t>
      </w:r>
    </w:p>
    <w:p w14:paraId="38F460CD" w14:textId="77777777" w:rsidR="00BE3141" w:rsidRPr="00106447" w:rsidRDefault="00106447" w:rsidP="00BE3141">
      <w:pPr>
        <w:pStyle w:val="Corpodeltesto23"/>
        <w:numPr>
          <w:ilvl w:val="0"/>
          <w:numId w:val="17"/>
        </w:numPr>
        <w:spacing w:line="360" w:lineRule="auto"/>
        <w:rPr>
          <w:rFonts w:eastAsia="Calibri"/>
          <w:sz w:val="20"/>
          <w:lang w:eastAsia="en-US"/>
        </w:rPr>
      </w:pPr>
      <w:r>
        <w:rPr>
          <w:rFonts w:ascii="Garamond" w:hAnsi="Garamond"/>
          <w:sz w:val="22"/>
          <w:szCs w:val="22"/>
        </w:rPr>
        <w:t>a</w:t>
      </w:r>
      <w:r w:rsidR="00BE3141" w:rsidRPr="00106447">
        <w:rPr>
          <w:rFonts w:ascii="Garamond" w:hAnsi="Garamond"/>
          <w:sz w:val="22"/>
          <w:szCs w:val="22"/>
        </w:rPr>
        <w:t>i sensi del D. Lgs. n. 33/2013, l’Università di Cagliari effettuerà il trattamento di diffusione on line del curriculum vitae del soggetto risultato vincitore della presente procedura. A tale fine il candidato vincitore sarà tenuto ad inviare all’indirizzo di posta della Presidenza: prestudium@unica.it il proprio CV, contenente solo il proprio nome e cognome, la data di nascita e le esperienze professionali correlate all’incarico affidato. La diffusione del curriculum avverrà mediante pubblicazione nella sezione “Amministrazione trasparente” del sito Internet istituzionale: trasparenza.unica.it. Il curriculum verrà pubblicato on line per il periodo indicato nel D. Lgs. n. 33/2013, sarà indicizzabile dai motori di ricerca, visibile, consultabile, scaricabile e riutilizzabile da chiunque, nei termini di legge.</w:t>
      </w:r>
    </w:p>
    <w:p w14:paraId="38F460CE" w14:textId="77777777" w:rsidR="00BE3141" w:rsidRDefault="00BE3141" w:rsidP="00A1067E">
      <w:pPr>
        <w:pStyle w:val="Corpodeltesto21"/>
        <w:ind w:right="0"/>
        <w:rPr>
          <w:sz w:val="22"/>
        </w:rPr>
      </w:pPr>
    </w:p>
    <w:p w14:paraId="38F460CF" w14:textId="77777777" w:rsidR="002770B4" w:rsidRDefault="002770B4" w:rsidP="002770B4">
      <w:pPr>
        <w:pStyle w:val="Normale1"/>
        <w:rPr>
          <w:sz w:val="22"/>
          <w:szCs w:val="22"/>
          <w:lang w:val="it-IT"/>
        </w:rPr>
      </w:pPr>
    </w:p>
    <w:p w14:paraId="38F460D0" w14:textId="77777777" w:rsidR="002770B4" w:rsidRDefault="002770B4" w:rsidP="002770B4">
      <w:pPr>
        <w:spacing w:line="360" w:lineRule="auto"/>
        <w:ind w:right="141"/>
        <w:rPr>
          <w:sz w:val="22"/>
          <w:szCs w:val="22"/>
        </w:rPr>
      </w:pPr>
      <w:r>
        <w:rPr>
          <w:sz w:val="22"/>
          <w:szCs w:val="22"/>
        </w:rPr>
        <w:t>Letto,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confermato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sottoscritto.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IL/LA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DICHIARANTE</w:t>
      </w:r>
    </w:p>
    <w:p w14:paraId="38F460D1" w14:textId="77777777" w:rsidR="002770B4" w:rsidRDefault="002770B4" w:rsidP="002770B4">
      <w:pPr>
        <w:spacing w:line="360" w:lineRule="auto"/>
        <w:ind w:right="141"/>
        <w:rPr>
          <w:sz w:val="22"/>
          <w:szCs w:val="22"/>
        </w:rPr>
      </w:pPr>
    </w:p>
    <w:p w14:paraId="38F460D2" w14:textId="77777777" w:rsidR="002770B4" w:rsidRDefault="002770B4" w:rsidP="002770B4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Cagliari,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li</w:t>
      </w:r>
      <w:r>
        <w:rPr>
          <w:rFonts w:eastAsia="Tms Rmn" w:cs="Tms Rmn"/>
          <w:sz w:val="22"/>
          <w:szCs w:val="22"/>
        </w:rPr>
        <w:t xml:space="preserve">  </w:t>
      </w:r>
      <w:r>
        <w:rPr>
          <w:sz w:val="22"/>
          <w:szCs w:val="22"/>
        </w:rPr>
        <w:t>____/____/_________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_______________________________</w:t>
      </w:r>
    </w:p>
    <w:p w14:paraId="38F460D3" w14:textId="77777777" w:rsidR="002770B4" w:rsidRDefault="002770B4" w:rsidP="002770B4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(firma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per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esteso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leggibile)</w:t>
      </w:r>
    </w:p>
    <w:p w14:paraId="38F460D4" w14:textId="77777777" w:rsidR="002770B4" w:rsidRDefault="002770B4" w:rsidP="002770B4">
      <w:pPr>
        <w:spacing w:line="360" w:lineRule="auto"/>
        <w:rPr>
          <w:sz w:val="22"/>
          <w:szCs w:val="22"/>
        </w:rPr>
      </w:pPr>
    </w:p>
    <w:p w14:paraId="38F460D5" w14:textId="77777777" w:rsidR="002770B4" w:rsidRDefault="00761C64" w:rsidP="002770B4">
      <w:pPr>
        <w:pageBreakBefore/>
        <w:spacing w:line="360" w:lineRule="auto"/>
      </w:pPr>
      <w:r>
        <w:lastRenderedPageBreak/>
        <w:t xml:space="preserve"> </w:t>
      </w:r>
      <w:r w:rsidR="002770B4">
        <w:t>(Allegato</w:t>
      </w:r>
      <w:r w:rsidR="002770B4">
        <w:rPr>
          <w:rFonts w:eastAsia="Tms Rmn" w:cs="Tms Rmn"/>
        </w:rPr>
        <w:t xml:space="preserve"> </w:t>
      </w:r>
      <w:r w:rsidR="002770B4">
        <w:t>C)</w:t>
      </w:r>
    </w:p>
    <w:p w14:paraId="38F460D6" w14:textId="77777777" w:rsidR="002770B4" w:rsidRDefault="002770B4" w:rsidP="002770B4">
      <w:pPr>
        <w:pStyle w:val="Intestazione"/>
        <w:pBdr>
          <w:top w:val="single" w:sz="4" w:space="0" w:color="000000"/>
          <w:left w:val="single" w:sz="4" w:space="4" w:color="000000"/>
          <w:bottom w:val="single" w:sz="4" w:space="0" w:color="000000"/>
          <w:right w:val="single" w:sz="4" w:space="4" w:color="000000"/>
        </w:pBdr>
        <w:tabs>
          <w:tab w:val="center" w:pos="3402"/>
        </w:tabs>
        <w:jc w:val="center"/>
        <w:rPr>
          <w:rFonts w:ascii="Times New Roman" w:hAnsi="Times New Roman"/>
          <w:b/>
          <w:bCs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  <w:t>Dichiarazione sostitutiva dell’atto di notorietà</w:t>
      </w:r>
    </w:p>
    <w:p w14:paraId="38F460D7" w14:textId="77777777" w:rsidR="002770B4" w:rsidRDefault="002770B4" w:rsidP="002770B4">
      <w:pPr>
        <w:pStyle w:val="Intestazione"/>
        <w:pBdr>
          <w:top w:val="single" w:sz="4" w:space="0" w:color="000000"/>
          <w:left w:val="single" w:sz="4" w:space="4" w:color="000000"/>
          <w:bottom w:val="single" w:sz="4" w:space="0" w:color="000000"/>
          <w:right w:val="single" w:sz="4" w:space="4" w:color="000000"/>
        </w:pBdr>
        <w:jc w:val="center"/>
        <w:rPr>
          <w:rFonts w:ascii="Times New Roman" w:hAnsi="Times New Roman"/>
          <w:b/>
          <w:bCs/>
          <w:sz w:val="22"/>
          <w:szCs w:val="22"/>
          <w:lang w:val="fr-FR"/>
        </w:rPr>
      </w:pPr>
      <w:r>
        <w:rPr>
          <w:rFonts w:ascii="Times New Roman" w:hAnsi="Times New Roman"/>
          <w:b/>
          <w:bCs/>
          <w:sz w:val="22"/>
          <w:szCs w:val="22"/>
        </w:rPr>
        <w:t xml:space="preserve"> </w:t>
      </w:r>
      <w:r>
        <w:rPr>
          <w:rFonts w:ascii="Times New Roman" w:hAnsi="Times New Roman"/>
          <w:b/>
          <w:bCs/>
          <w:sz w:val="22"/>
          <w:szCs w:val="22"/>
          <w:lang w:val="fr-FR"/>
        </w:rPr>
        <w:t>(Art. 47  D.P.R. 28 dicembre 2000 n. 445)</w:t>
      </w:r>
    </w:p>
    <w:p w14:paraId="38F460D8" w14:textId="77777777" w:rsidR="002770B4" w:rsidRDefault="002770B4" w:rsidP="002770B4">
      <w:pPr>
        <w:spacing w:line="360" w:lineRule="auto"/>
        <w:rPr>
          <w:sz w:val="22"/>
          <w:szCs w:val="22"/>
          <w:lang w:val="fr-FR"/>
        </w:rPr>
      </w:pPr>
    </w:p>
    <w:p w14:paraId="38F460D9" w14:textId="77777777" w:rsidR="002770B4" w:rsidRDefault="002770B4" w:rsidP="002770B4">
      <w:pPr>
        <w:pStyle w:val="Corpodeltesto21"/>
        <w:spacing w:line="360" w:lineRule="auto"/>
        <w:ind w:left="-142" w:right="-1"/>
        <w:rPr>
          <w:sz w:val="22"/>
          <w:szCs w:val="22"/>
        </w:rPr>
      </w:pPr>
      <w:r>
        <w:rPr>
          <w:sz w:val="22"/>
          <w:szCs w:val="22"/>
        </w:rPr>
        <w:t>Il/La sottoscritto/a ____________________________________________________ nato/a a _______________________________________________ il ______________, residente in ____________________________, e domiciliato/a in ______________________ via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38F460DA" w14:textId="77777777" w:rsidR="002770B4" w:rsidRDefault="002770B4" w:rsidP="002770B4">
      <w:pPr>
        <w:pStyle w:val="Titolo1"/>
        <w:keepNext w:val="0"/>
        <w:spacing w:line="360" w:lineRule="auto"/>
        <w:jc w:val="center"/>
        <w:rPr>
          <w:sz w:val="22"/>
          <w:szCs w:val="22"/>
        </w:rPr>
      </w:pPr>
      <w:r>
        <w:rPr>
          <w:sz w:val="22"/>
          <w:szCs w:val="22"/>
        </w:rPr>
        <w:t>D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I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C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H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I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A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R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A</w:t>
      </w:r>
    </w:p>
    <w:p w14:paraId="38F460DB" w14:textId="77777777" w:rsidR="002770B4" w:rsidRDefault="002770B4" w:rsidP="002770B4">
      <w:pPr>
        <w:rPr>
          <w:sz w:val="22"/>
          <w:szCs w:val="22"/>
        </w:rPr>
      </w:pPr>
    </w:p>
    <w:p w14:paraId="38F460DC" w14:textId="77777777" w:rsidR="002770B4" w:rsidRDefault="002770B4" w:rsidP="002770B4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Che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copia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dell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atto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unito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alla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presente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dichiarazione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è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conforme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all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originale.</w:t>
      </w:r>
    </w:p>
    <w:p w14:paraId="38F460DD" w14:textId="77777777" w:rsidR="002770B4" w:rsidRDefault="002770B4" w:rsidP="002770B4">
      <w:pPr>
        <w:spacing w:line="360" w:lineRule="auto"/>
        <w:rPr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8F460F2" wp14:editId="38F460F3">
                <wp:simplePos x="0" y="0"/>
                <wp:positionH relativeFrom="column">
                  <wp:posOffset>11430</wp:posOffset>
                </wp:positionH>
                <wp:positionV relativeFrom="paragraph">
                  <wp:posOffset>91440</wp:posOffset>
                </wp:positionV>
                <wp:extent cx="6035040" cy="0"/>
                <wp:effectExtent l="7620" t="6985" r="5715" b="12065"/>
                <wp:wrapNone/>
                <wp:docPr id="2" name="Connettore 1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35040" cy="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C48C9C9" id="Connettore 1 2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pt,7.2pt" to="476.1pt,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" strokeweight=".26mm">
                <v:stroke joinstyle="miter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8F460F4" wp14:editId="38F460F5">
                <wp:simplePos x="0" y="0"/>
                <wp:positionH relativeFrom="column">
                  <wp:posOffset>11430</wp:posOffset>
                </wp:positionH>
                <wp:positionV relativeFrom="paragraph">
                  <wp:posOffset>91440</wp:posOffset>
                </wp:positionV>
                <wp:extent cx="6035040" cy="2194560"/>
                <wp:effectExtent l="7620" t="6985" r="5715" b="8255"/>
                <wp:wrapNone/>
                <wp:docPr id="1" name="Connettore 1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035040" cy="219456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094AE0E" id="Connettore 1 1" o:spid="_x0000_s1026" style="position:absolute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pt,7.2pt" to="476.1pt,18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" strokeweight=".26mm">
                <v:stroke joinstyle="miter"/>
              </v:line>
            </w:pict>
          </mc:Fallback>
        </mc:AlternateContent>
      </w:r>
    </w:p>
    <w:p w14:paraId="38F460DE" w14:textId="77777777" w:rsidR="002770B4" w:rsidRDefault="002770B4" w:rsidP="002770B4">
      <w:pPr>
        <w:spacing w:line="360" w:lineRule="auto"/>
        <w:rPr>
          <w:sz w:val="22"/>
          <w:szCs w:val="22"/>
        </w:rPr>
      </w:pPr>
    </w:p>
    <w:p w14:paraId="38F460DF" w14:textId="77777777" w:rsidR="002770B4" w:rsidRDefault="002770B4" w:rsidP="002770B4">
      <w:pPr>
        <w:spacing w:line="360" w:lineRule="auto"/>
        <w:rPr>
          <w:sz w:val="22"/>
          <w:szCs w:val="22"/>
        </w:rPr>
      </w:pPr>
    </w:p>
    <w:p w14:paraId="38F460E0" w14:textId="77777777" w:rsidR="002770B4" w:rsidRDefault="002770B4" w:rsidP="002770B4">
      <w:pPr>
        <w:spacing w:line="360" w:lineRule="auto"/>
        <w:rPr>
          <w:sz w:val="22"/>
          <w:szCs w:val="22"/>
        </w:rPr>
      </w:pPr>
    </w:p>
    <w:p w14:paraId="38F460E1" w14:textId="77777777" w:rsidR="002770B4" w:rsidRDefault="002770B4" w:rsidP="002770B4">
      <w:pPr>
        <w:spacing w:line="360" w:lineRule="auto"/>
        <w:rPr>
          <w:sz w:val="22"/>
          <w:szCs w:val="22"/>
        </w:rPr>
      </w:pPr>
    </w:p>
    <w:p w14:paraId="38F460E2" w14:textId="77777777" w:rsidR="002770B4" w:rsidRDefault="002770B4" w:rsidP="002770B4">
      <w:pPr>
        <w:spacing w:line="360" w:lineRule="auto"/>
        <w:rPr>
          <w:sz w:val="22"/>
          <w:szCs w:val="22"/>
        </w:rPr>
      </w:pPr>
    </w:p>
    <w:p w14:paraId="38F460E3" w14:textId="77777777" w:rsidR="002770B4" w:rsidRDefault="002770B4" w:rsidP="002770B4">
      <w:pPr>
        <w:spacing w:line="360" w:lineRule="auto"/>
        <w:rPr>
          <w:sz w:val="22"/>
          <w:szCs w:val="22"/>
        </w:rPr>
      </w:pPr>
    </w:p>
    <w:p w14:paraId="38F460E4" w14:textId="77777777" w:rsidR="002770B4" w:rsidRDefault="002770B4" w:rsidP="002770B4">
      <w:pPr>
        <w:spacing w:line="360" w:lineRule="auto"/>
        <w:rPr>
          <w:sz w:val="22"/>
          <w:szCs w:val="22"/>
        </w:rPr>
      </w:pPr>
    </w:p>
    <w:p w14:paraId="38F460E5" w14:textId="77777777" w:rsidR="002770B4" w:rsidRDefault="002770B4" w:rsidP="002770B4">
      <w:pPr>
        <w:pStyle w:val="Corpodeltesto21"/>
        <w:rPr>
          <w:sz w:val="22"/>
          <w:szCs w:val="22"/>
        </w:rPr>
      </w:pPr>
    </w:p>
    <w:p w14:paraId="38F460E6" w14:textId="77777777" w:rsidR="002770B4" w:rsidRDefault="002770B4" w:rsidP="002770B4">
      <w:pPr>
        <w:pStyle w:val="Corpodeltesto21"/>
        <w:rPr>
          <w:sz w:val="22"/>
          <w:szCs w:val="22"/>
        </w:rPr>
      </w:pPr>
    </w:p>
    <w:p w14:paraId="38F460E7" w14:textId="77777777" w:rsidR="00C1178B" w:rsidRPr="00C1178B" w:rsidRDefault="00C1178B" w:rsidP="00C1178B">
      <w:pPr>
        <w:pStyle w:val="Corpodeltesto23"/>
        <w:spacing w:line="360" w:lineRule="auto"/>
        <w:rPr>
          <w:rFonts w:eastAsia="Calibri"/>
          <w:sz w:val="20"/>
          <w:lang w:eastAsia="en-US"/>
        </w:rPr>
      </w:pPr>
    </w:p>
    <w:p w14:paraId="38F460E8" w14:textId="77777777" w:rsidR="00C1178B" w:rsidRPr="00C1178B" w:rsidRDefault="00C1178B" w:rsidP="00C1178B">
      <w:pPr>
        <w:pStyle w:val="Corpodeltesto23"/>
        <w:spacing w:line="360" w:lineRule="auto"/>
        <w:rPr>
          <w:rFonts w:eastAsia="Calibri"/>
          <w:sz w:val="20"/>
          <w:lang w:eastAsia="en-US"/>
        </w:rPr>
      </w:pPr>
    </w:p>
    <w:p w14:paraId="38F460E9" w14:textId="77777777" w:rsidR="00C1178B" w:rsidRPr="001C0336" w:rsidRDefault="002770B4" w:rsidP="00C1178B">
      <w:pPr>
        <w:spacing w:line="360" w:lineRule="auto"/>
      </w:pPr>
      <w:r w:rsidRPr="001C0336">
        <w:t xml:space="preserve">Dichiara di essere informato, </w:t>
      </w:r>
      <w:r w:rsidR="00C1178B" w:rsidRPr="001C0336">
        <w:t>ai sensi e per gli effetti dell’art. 13 del Regolamento UE 2016/679 e sulla base della relativa informativa reperibile sul sito d’Ateneo (</w:t>
      </w:r>
      <w:hyperlink r:id="rId9" w:history="1">
        <w:r w:rsidR="00C1178B" w:rsidRPr="001C0336">
          <w:t>https://unica.it/unica/it/utility_privacy.page</w:t>
        </w:r>
      </w:hyperlink>
      <w:r w:rsidR="00C1178B" w:rsidRPr="001C0336">
        <w:t>), che i dati personali raccolti saranno trattati, anche con strumenti informatici, esclusivamente nell’ambito del procedimento per il quale la presente dichiarazione viene resa.</w:t>
      </w:r>
    </w:p>
    <w:p w14:paraId="38F460EA" w14:textId="77777777" w:rsidR="002770B4" w:rsidRDefault="002770B4" w:rsidP="002770B4">
      <w:pPr>
        <w:pStyle w:val="Corpodeltesto21"/>
        <w:rPr>
          <w:sz w:val="22"/>
          <w:szCs w:val="22"/>
        </w:rPr>
      </w:pPr>
    </w:p>
    <w:p w14:paraId="38F460EB" w14:textId="77777777" w:rsidR="002770B4" w:rsidRDefault="002770B4" w:rsidP="002770B4">
      <w:pPr>
        <w:spacing w:line="360" w:lineRule="auto"/>
        <w:rPr>
          <w:sz w:val="22"/>
          <w:szCs w:val="22"/>
        </w:rPr>
      </w:pPr>
    </w:p>
    <w:p w14:paraId="38F460EC" w14:textId="77777777" w:rsidR="002770B4" w:rsidRDefault="002770B4" w:rsidP="002770B4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Letto,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confermato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sottoscritto.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</w:p>
    <w:p w14:paraId="38F460ED" w14:textId="77777777" w:rsidR="002770B4" w:rsidRDefault="002770B4" w:rsidP="002770B4">
      <w:pPr>
        <w:spacing w:line="360" w:lineRule="auto"/>
        <w:ind w:left="5664" w:firstLine="708"/>
        <w:rPr>
          <w:sz w:val="22"/>
          <w:szCs w:val="22"/>
        </w:rPr>
      </w:pPr>
    </w:p>
    <w:p w14:paraId="38F460EE" w14:textId="77777777" w:rsidR="002770B4" w:rsidRDefault="002770B4" w:rsidP="002770B4">
      <w:pPr>
        <w:spacing w:line="360" w:lineRule="auto"/>
        <w:ind w:left="5664"/>
        <w:jc w:val="right"/>
        <w:rPr>
          <w:sz w:val="22"/>
          <w:szCs w:val="22"/>
        </w:rPr>
      </w:pPr>
      <w:r>
        <w:rPr>
          <w:sz w:val="22"/>
          <w:szCs w:val="22"/>
        </w:rPr>
        <w:t>IL/LA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DICHIARANTE</w:t>
      </w:r>
    </w:p>
    <w:p w14:paraId="38F460EF" w14:textId="77777777" w:rsidR="002770B4" w:rsidRDefault="002770B4" w:rsidP="002770B4">
      <w:pPr>
        <w:spacing w:line="360" w:lineRule="auto"/>
        <w:ind w:left="5664"/>
        <w:jc w:val="right"/>
        <w:rPr>
          <w:sz w:val="22"/>
          <w:szCs w:val="22"/>
        </w:rPr>
      </w:pPr>
      <w:r>
        <w:rPr>
          <w:sz w:val="22"/>
          <w:szCs w:val="22"/>
        </w:rPr>
        <w:t>----------------------------------------------</w:t>
      </w:r>
    </w:p>
    <w:p w14:paraId="38F460F0" w14:textId="77777777" w:rsidR="002770B4" w:rsidRDefault="002770B4" w:rsidP="002770B4">
      <w:pPr>
        <w:spacing w:line="360" w:lineRule="auto"/>
        <w:ind w:left="5664"/>
        <w:jc w:val="right"/>
        <w:rPr>
          <w:sz w:val="22"/>
          <w:szCs w:val="22"/>
        </w:rPr>
      </w:pPr>
      <w:r>
        <w:rPr>
          <w:sz w:val="22"/>
          <w:szCs w:val="22"/>
        </w:rPr>
        <w:tab/>
        <w:t>(firma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per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esteso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leggibile)</w:t>
      </w:r>
    </w:p>
    <w:p w14:paraId="38F460F1" w14:textId="77777777" w:rsidR="000C1C7A" w:rsidRDefault="002770B4" w:rsidP="00C1178B">
      <w:pPr>
        <w:spacing w:line="360" w:lineRule="auto"/>
        <w:rPr>
          <w:rFonts w:ascii="Times New Roman" w:hAnsi="Times New Roman"/>
          <w:b/>
          <w:bCs/>
          <w:sz w:val="22"/>
        </w:rPr>
      </w:pPr>
      <w:r>
        <w:rPr>
          <w:sz w:val="22"/>
          <w:szCs w:val="22"/>
        </w:rPr>
        <w:t>Cagliari,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li</w:t>
      </w:r>
      <w:r>
        <w:rPr>
          <w:rFonts w:eastAsia="Tms Rmn" w:cs="Tms Rmn"/>
          <w:sz w:val="22"/>
          <w:szCs w:val="22"/>
        </w:rPr>
        <w:t xml:space="preserve">  </w:t>
      </w:r>
      <w:r>
        <w:rPr>
          <w:sz w:val="22"/>
          <w:szCs w:val="22"/>
        </w:rPr>
        <w:t>______/______/_________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rFonts w:eastAsia="Tms Rmn" w:cs="Tms Rmn"/>
          <w:sz w:val="22"/>
          <w:szCs w:val="22"/>
        </w:rPr>
        <w:t xml:space="preserve">       </w:t>
      </w:r>
    </w:p>
    <w:sectPr w:rsidR="000C1C7A" w:rsidSect="00A1067E">
      <w:footerReference w:type="default" r:id="rId10"/>
      <w:pgSz w:w="12240" w:h="15840"/>
      <w:pgMar w:top="993" w:right="616" w:bottom="1134" w:left="1134" w:header="720" w:footer="70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F460F8" w14:textId="77777777" w:rsidR="0019256D" w:rsidRDefault="0019256D">
      <w:r>
        <w:separator/>
      </w:r>
    </w:p>
  </w:endnote>
  <w:endnote w:type="continuationSeparator" w:id="0">
    <w:p w14:paraId="38F460F9" w14:textId="77777777" w:rsidR="0019256D" w:rsidRDefault="001925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imbus Roman No9 L">
    <w:altName w:val="Times New Roman"/>
    <w:charset w:val="00"/>
    <w:family w:val="roman"/>
    <w:pitch w:val="variable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F460FA" w14:textId="77777777" w:rsidR="00D32F43" w:rsidRDefault="004029BF">
    <w:pPr>
      <w:pStyle w:val="Pidipagina"/>
      <w:jc w:val="center"/>
    </w:pPr>
    <w:r>
      <w:t>Pag.</w:t>
    </w:r>
    <w:r w:rsidR="00A80FCA">
      <w:rPr>
        <w:rStyle w:val="Numeropagina"/>
      </w:rPr>
      <w:fldChar w:fldCharType="begin"/>
    </w:r>
    <w:r>
      <w:rPr>
        <w:rStyle w:val="Numeropagina"/>
      </w:rPr>
      <w:instrText xml:space="preserve"> PAGE </w:instrText>
    </w:r>
    <w:r w:rsidR="00A80FCA">
      <w:rPr>
        <w:rStyle w:val="Numeropagina"/>
      </w:rPr>
      <w:fldChar w:fldCharType="separate"/>
    </w:r>
    <w:r w:rsidR="009D2C3B">
      <w:rPr>
        <w:rStyle w:val="Numeropagina"/>
        <w:noProof/>
      </w:rPr>
      <w:t>6</w:t>
    </w:r>
    <w:r w:rsidR="00A80FCA">
      <w:rPr>
        <w:rStyle w:val="Numeropagina"/>
      </w:rPr>
      <w:fldChar w:fldCharType="end"/>
    </w:r>
    <w:r>
      <w:rPr>
        <w:rStyle w:val="Numeropagina"/>
        <w:rFonts w:eastAsia="Tms Rmn" w:cs="Tms Rmn"/>
      </w:rPr>
      <w:t xml:space="preserve"> </w:t>
    </w:r>
    <w:r>
      <w:rPr>
        <w:rStyle w:val="Numeropagina"/>
      </w:rPr>
      <w:t>di</w:t>
    </w:r>
    <w:r>
      <w:rPr>
        <w:rStyle w:val="Numeropagina"/>
        <w:rFonts w:eastAsia="Tms Rmn" w:cs="Tms Rmn"/>
      </w:rPr>
      <w:t xml:space="preserve"> </w:t>
    </w:r>
    <w:r w:rsidR="00A80FCA">
      <w:rPr>
        <w:rStyle w:val="Numeropagina"/>
      </w:rPr>
      <w:fldChar w:fldCharType="begin"/>
    </w:r>
    <w:r>
      <w:rPr>
        <w:rStyle w:val="Numeropagina"/>
      </w:rPr>
      <w:instrText xml:space="preserve"> NUMPAGES \*Arabic </w:instrText>
    </w:r>
    <w:r w:rsidR="00A80FCA">
      <w:rPr>
        <w:rStyle w:val="Numeropagina"/>
      </w:rPr>
      <w:fldChar w:fldCharType="separate"/>
    </w:r>
    <w:r w:rsidR="009D2C3B">
      <w:rPr>
        <w:rStyle w:val="Numeropagina"/>
        <w:noProof/>
      </w:rPr>
      <w:t>6</w:t>
    </w:r>
    <w:r w:rsidR="00A80FCA">
      <w:rPr>
        <w:rStyle w:val="Numeropagina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F460F6" w14:textId="77777777" w:rsidR="0019256D" w:rsidRDefault="0019256D">
      <w:r>
        <w:separator/>
      </w:r>
    </w:p>
  </w:footnote>
  <w:footnote w:type="continuationSeparator" w:id="0">
    <w:p w14:paraId="38F460F7" w14:textId="77777777" w:rsidR="0019256D" w:rsidRDefault="0019256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Titolo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Titolo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Titolo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Titolo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pStyle w:val="Titolo5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pStyle w:val="Titolo6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pStyle w:val="Titolo7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pStyle w:val="Titolo8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pStyle w:val="Titolo9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Wingdings"/>
      </w:rPr>
    </w:lvl>
    <w:lvl w:ilvl="1">
      <w:numFmt w:val="bullet"/>
      <w:lvlText w:val=""/>
      <w:lvlJc w:val="left"/>
      <w:pPr>
        <w:tabs>
          <w:tab w:val="num" w:pos="1510"/>
        </w:tabs>
        <w:ind w:left="1510" w:hanging="375"/>
      </w:pPr>
      <w:rPr>
        <w:rFonts w:ascii="Wingdings" w:hAnsi="Wingdings" w:cs="Times New Roman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Wingdings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Wingdings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  <w:lvl w:ilvl="1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Symbol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</w:r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Symbol"/>
      </w:r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Wingdings"/>
      </w:r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</w:abstractNum>
  <w:abstractNum w:abstractNumId="10" w15:restartNumberingAfterBreak="0">
    <w:nsid w:val="0000000B"/>
    <w:multiLevelType w:val="singleLevel"/>
    <w:tmpl w:val="0000000B"/>
    <w:name w:val="WW8Num11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</w:abstractNum>
  <w:abstractNum w:abstractNumId="11" w15:restartNumberingAfterBreak="0">
    <w:nsid w:val="0000000C"/>
    <w:multiLevelType w:val="singleLevel"/>
    <w:tmpl w:val="0000000C"/>
    <w:name w:val="WW8Num12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</w:abstractNum>
  <w:abstractNum w:abstractNumId="12" w15:restartNumberingAfterBreak="0">
    <w:nsid w:val="0CD62952"/>
    <w:multiLevelType w:val="hybridMultilevel"/>
    <w:tmpl w:val="782C8BEC"/>
    <w:lvl w:ilvl="0" w:tplc="69E036A4"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0EC53B84"/>
    <w:multiLevelType w:val="hybridMultilevel"/>
    <w:tmpl w:val="BE123168"/>
    <w:lvl w:ilvl="0" w:tplc="58D0A47C">
      <w:start w:val="14"/>
      <w:numFmt w:val="lowerLetter"/>
      <w:lvlText w:val="%1."/>
      <w:lvlJc w:val="left"/>
      <w:pPr>
        <w:ind w:left="1117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37" w:hanging="360"/>
      </w:pPr>
    </w:lvl>
    <w:lvl w:ilvl="2" w:tplc="0410001B" w:tentative="1">
      <w:start w:val="1"/>
      <w:numFmt w:val="lowerRoman"/>
      <w:lvlText w:val="%3."/>
      <w:lvlJc w:val="right"/>
      <w:pPr>
        <w:ind w:left="2557" w:hanging="180"/>
      </w:pPr>
    </w:lvl>
    <w:lvl w:ilvl="3" w:tplc="0410000F" w:tentative="1">
      <w:start w:val="1"/>
      <w:numFmt w:val="decimal"/>
      <w:lvlText w:val="%4."/>
      <w:lvlJc w:val="left"/>
      <w:pPr>
        <w:ind w:left="3277" w:hanging="360"/>
      </w:pPr>
    </w:lvl>
    <w:lvl w:ilvl="4" w:tplc="04100019" w:tentative="1">
      <w:start w:val="1"/>
      <w:numFmt w:val="lowerLetter"/>
      <w:lvlText w:val="%5."/>
      <w:lvlJc w:val="left"/>
      <w:pPr>
        <w:ind w:left="3997" w:hanging="360"/>
      </w:pPr>
    </w:lvl>
    <w:lvl w:ilvl="5" w:tplc="0410001B" w:tentative="1">
      <w:start w:val="1"/>
      <w:numFmt w:val="lowerRoman"/>
      <w:lvlText w:val="%6."/>
      <w:lvlJc w:val="right"/>
      <w:pPr>
        <w:ind w:left="4717" w:hanging="180"/>
      </w:pPr>
    </w:lvl>
    <w:lvl w:ilvl="6" w:tplc="0410000F" w:tentative="1">
      <w:start w:val="1"/>
      <w:numFmt w:val="decimal"/>
      <w:lvlText w:val="%7."/>
      <w:lvlJc w:val="left"/>
      <w:pPr>
        <w:ind w:left="5437" w:hanging="360"/>
      </w:pPr>
    </w:lvl>
    <w:lvl w:ilvl="7" w:tplc="04100019" w:tentative="1">
      <w:start w:val="1"/>
      <w:numFmt w:val="lowerLetter"/>
      <w:lvlText w:val="%8."/>
      <w:lvlJc w:val="left"/>
      <w:pPr>
        <w:ind w:left="6157" w:hanging="360"/>
      </w:pPr>
    </w:lvl>
    <w:lvl w:ilvl="8" w:tplc="0410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14" w15:restartNumberingAfterBreak="0">
    <w:nsid w:val="20CA2B7A"/>
    <w:multiLevelType w:val="hybridMultilevel"/>
    <w:tmpl w:val="1422C550"/>
    <w:lvl w:ilvl="0" w:tplc="EDCE92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13807ED"/>
    <w:multiLevelType w:val="hybridMultilevel"/>
    <w:tmpl w:val="8DDA8BA0"/>
    <w:lvl w:ilvl="0" w:tplc="3A1A49BE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DB57F7E"/>
    <w:multiLevelType w:val="hybridMultilevel"/>
    <w:tmpl w:val="797031C2"/>
    <w:lvl w:ilvl="0" w:tplc="4788A71C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  <w:lang w:val="x-no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3812728"/>
    <w:multiLevelType w:val="hybridMultilevel"/>
    <w:tmpl w:val="2B7477A4"/>
    <w:lvl w:ilvl="0" w:tplc="EBF0EFE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31048446">
    <w:abstractNumId w:val="0"/>
  </w:num>
  <w:num w:numId="2" w16cid:durableId="782841578">
    <w:abstractNumId w:val="1"/>
  </w:num>
  <w:num w:numId="3" w16cid:durableId="1864828685">
    <w:abstractNumId w:val="2"/>
  </w:num>
  <w:num w:numId="4" w16cid:durableId="1309169530">
    <w:abstractNumId w:val="3"/>
  </w:num>
  <w:num w:numId="5" w16cid:durableId="232785882">
    <w:abstractNumId w:val="4"/>
  </w:num>
  <w:num w:numId="6" w16cid:durableId="961419245">
    <w:abstractNumId w:val="5"/>
  </w:num>
  <w:num w:numId="7" w16cid:durableId="1578322632">
    <w:abstractNumId w:val="6"/>
  </w:num>
  <w:num w:numId="8" w16cid:durableId="510072890">
    <w:abstractNumId w:val="7"/>
  </w:num>
  <w:num w:numId="9" w16cid:durableId="787941463">
    <w:abstractNumId w:val="8"/>
  </w:num>
  <w:num w:numId="10" w16cid:durableId="1973512366">
    <w:abstractNumId w:val="9"/>
  </w:num>
  <w:num w:numId="11" w16cid:durableId="1907228679">
    <w:abstractNumId w:val="10"/>
  </w:num>
  <w:num w:numId="12" w16cid:durableId="1835293524">
    <w:abstractNumId w:val="11"/>
  </w:num>
  <w:num w:numId="13" w16cid:durableId="712995604">
    <w:abstractNumId w:val="13"/>
  </w:num>
  <w:num w:numId="14" w16cid:durableId="834343093">
    <w:abstractNumId w:val="17"/>
  </w:num>
  <w:num w:numId="15" w16cid:durableId="2036223864">
    <w:abstractNumId w:val="14"/>
  </w:num>
  <w:num w:numId="16" w16cid:durableId="533730706">
    <w:abstractNumId w:val="12"/>
  </w:num>
  <w:num w:numId="17" w16cid:durableId="130638665">
    <w:abstractNumId w:val="16"/>
  </w:num>
  <w:num w:numId="18" w16cid:durableId="207032267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attachedTemplate r:id="rId1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283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B5A05"/>
    <w:rsid w:val="000072F7"/>
    <w:rsid w:val="0001647B"/>
    <w:rsid w:val="000206DE"/>
    <w:rsid w:val="000328FF"/>
    <w:rsid w:val="000357F7"/>
    <w:rsid w:val="00036B1B"/>
    <w:rsid w:val="00075D46"/>
    <w:rsid w:val="00081B78"/>
    <w:rsid w:val="000B5106"/>
    <w:rsid w:val="000B6587"/>
    <w:rsid w:val="000C1C7A"/>
    <w:rsid w:val="000C5C83"/>
    <w:rsid w:val="000F45AD"/>
    <w:rsid w:val="000F655D"/>
    <w:rsid w:val="000F6B86"/>
    <w:rsid w:val="00106447"/>
    <w:rsid w:val="00106A18"/>
    <w:rsid w:val="001269EA"/>
    <w:rsid w:val="0013565E"/>
    <w:rsid w:val="00173EF4"/>
    <w:rsid w:val="00181431"/>
    <w:rsid w:val="00185084"/>
    <w:rsid w:val="001874BB"/>
    <w:rsid w:val="0019256D"/>
    <w:rsid w:val="0019400F"/>
    <w:rsid w:val="001A4269"/>
    <w:rsid w:val="001C0336"/>
    <w:rsid w:val="001C5C45"/>
    <w:rsid w:val="001D5716"/>
    <w:rsid w:val="001F16AA"/>
    <w:rsid w:val="002043D1"/>
    <w:rsid w:val="002432FC"/>
    <w:rsid w:val="00244897"/>
    <w:rsid w:val="002450FE"/>
    <w:rsid w:val="00261AE2"/>
    <w:rsid w:val="00263E21"/>
    <w:rsid w:val="0027566E"/>
    <w:rsid w:val="002770B4"/>
    <w:rsid w:val="002959AD"/>
    <w:rsid w:val="00296D15"/>
    <w:rsid w:val="002C2830"/>
    <w:rsid w:val="002D274C"/>
    <w:rsid w:val="002E26C3"/>
    <w:rsid w:val="002E4438"/>
    <w:rsid w:val="002E5959"/>
    <w:rsid w:val="002F40BD"/>
    <w:rsid w:val="002F4DD1"/>
    <w:rsid w:val="00302FE1"/>
    <w:rsid w:val="0030366C"/>
    <w:rsid w:val="003062AA"/>
    <w:rsid w:val="00306EE3"/>
    <w:rsid w:val="003275A5"/>
    <w:rsid w:val="00353E90"/>
    <w:rsid w:val="003550F0"/>
    <w:rsid w:val="0037160D"/>
    <w:rsid w:val="003B398E"/>
    <w:rsid w:val="003B76CC"/>
    <w:rsid w:val="003C0BE4"/>
    <w:rsid w:val="003E234F"/>
    <w:rsid w:val="004029BF"/>
    <w:rsid w:val="0040753E"/>
    <w:rsid w:val="00413C6F"/>
    <w:rsid w:val="00432A71"/>
    <w:rsid w:val="00442E0D"/>
    <w:rsid w:val="0044371E"/>
    <w:rsid w:val="004715C7"/>
    <w:rsid w:val="0047349B"/>
    <w:rsid w:val="004762D0"/>
    <w:rsid w:val="004763ED"/>
    <w:rsid w:val="004D51EE"/>
    <w:rsid w:val="00505886"/>
    <w:rsid w:val="00534842"/>
    <w:rsid w:val="00551A23"/>
    <w:rsid w:val="00551BB8"/>
    <w:rsid w:val="00560722"/>
    <w:rsid w:val="00564462"/>
    <w:rsid w:val="00565EA3"/>
    <w:rsid w:val="00593D43"/>
    <w:rsid w:val="005A4D1C"/>
    <w:rsid w:val="005A5959"/>
    <w:rsid w:val="0060405D"/>
    <w:rsid w:val="00606AEB"/>
    <w:rsid w:val="00607F96"/>
    <w:rsid w:val="006131F6"/>
    <w:rsid w:val="006271B8"/>
    <w:rsid w:val="006634B5"/>
    <w:rsid w:val="00671A37"/>
    <w:rsid w:val="00687DE8"/>
    <w:rsid w:val="006A18FC"/>
    <w:rsid w:val="006B0440"/>
    <w:rsid w:val="006E4498"/>
    <w:rsid w:val="0072246C"/>
    <w:rsid w:val="00726A20"/>
    <w:rsid w:val="00735AB7"/>
    <w:rsid w:val="00742FB7"/>
    <w:rsid w:val="00761C64"/>
    <w:rsid w:val="007670FE"/>
    <w:rsid w:val="00771C38"/>
    <w:rsid w:val="00784A16"/>
    <w:rsid w:val="007A6853"/>
    <w:rsid w:val="007B2995"/>
    <w:rsid w:val="007C06A5"/>
    <w:rsid w:val="007E38EC"/>
    <w:rsid w:val="007E4A2B"/>
    <w:rsid w:val="007F5367"/>
    <w:rsid w:val="008407AA"/>
    <w:rsid w:val="00854D34"/>
    <w:rsid w:val="008640B0"/>
    <w:rsid w:val="00865D1E"/>
    <w:rsid w:val="00882C9D"/>
    <w:rsid w:val="008963ED"/>
    <w:rsid w:val="008B1E01"/>
    <w:rsid w:val="008B63E9"/>
    <w:rsid w:val="008B6B4F"/>
    <w:rsid w:val="008C29E8"/>
    <w:rsid w:val="008C6293"/>
    <w:rsid w:val="008C68DC"/>
    <w:rsid w:val="008E230D"/>
    <w:rsid w:val="008E403B"/>
    <w:rsid w:val="0092072B"/>
    <w:rsid w:val="00962768"/>
    <w:rsid w:val="009737C4"/>
    <w:rsid w:val="00994039"/>
    <w:rsid w:val="009972AE"/>
    <w:rsid w:val="009A041F"/>
    <w:rsid w:val="009C3456"/>
    <w:rsid w:val="009C48F7"/>
    <w:rsid w:val="009C73D5"/>
    <w:rsid w:val="009D2C3B"/>
    <w:rsid w:val="009D2F9F"/>
    <w:rsid w:val="009E319B"/>
    <w:rsid w:val="00A04F85"/>
    <w:rsid w:val="00A1067E"/>
    <w:rsid w:val="00A620B9"/>
    <w:rsid w:val="00A80FCA"/>
    <w:rsid w:val="00A84076"/>
    <w:rsid w:val="00A95A9F"/>
    <w:rsid w:val="00AC61DB"/>
    <w:rsid w:val="00AE0808"/>
    <w:rsid w:val="00B25105"/>
    <w:rsid w:val="00B26E6D"/>
    <w:rsid w:val="00B50ECF"/>
    <w:rsid w:val="00B537D5"/>
    <w:rsid w:val="00B60BA5"/>
    <w:rsid w:val="00B64335"/>
    <w:rsid w:val="00B874EA"/>
    <w:rsid w:val="00B9441B"/>
    <w:rsid w:val="00BA2584"/>
    <w:rsid w:val="00BC5DAD"/>
    <w:rsid w:val="00BE3141"/>
    <w:rsid w:val="00C1178B"/>
    <w:rsid w:val="00C21DF3"/>
    <w:rsid w:val="00C24E41"/>
    <w:rsid w:val="00C36FF3"/>
    <w:rsid w:val="00C42689"/>
    <w:rsid w:val="00C708A5"/>
    <w:rsid w:val="00C714F8"/>
    <w:rsid w:val="00C762DC"/>
    <w:rsid w:val="00C7702F"/>
    <w:rsid w:val="00C86473"/>
    <w:rsid w:val="00CC6371"/>
    <w:rsid w:val="00CE34CE"/>
    <w:rsid w:val="00CF73E5"/>
    <w:rsid w:val="00D018EB"/>
    <w:rsid w:val="00D01D97"/>
    <w:rsid w:val="00D10A46"/>
    <w:rsid w:val="00D13389"/>
    <w:rsid w:val="00D2172D"/>
    <w:rsid w:val="00D269AB"/>
    <w:rsid w:val="00D27286"/>
    <w:rsid w:val="00D32F43"/>
    <w:rsid w:val="00D350CD"/>
    <w:rsid w:val="00D42797"/>
    <w:rsid w:val="00D43080"/>
    <w:rsid w:val="00D675D1"/>
    <w:rsid w:val="00DA4838"/>
    <w:rsid w:val="00DC4B41"/>
    <w:rsid w:val="00DC770C"/>
    <w:rsid w:val="00DD1CCD"/>
    <w:rsid w:val="00DD1FAB"/>
    <w:rsid w:val="00DF6ED9"/>
    <w:rsid w:val="00E20E85"/>
    <w:rsid w:val="00E30107"/>
    <w:rsid w:val="00E37857"/>
    <w:rsid w:val="00E4116A"/>
    <w:rsid w:val="00E465EE"/>
    <w:rsid w:val="00E60F5E"/>
    <w:rsid w:val="00E644EA"/>
    <w:rsid w:val="00E90448"/>
    <w:rsid w:val="00EB32E7"/>
    <w:rsid w:val="00EB5A05"/>
    <w:rsid w:val="00EE554E"/>
    <w:rsid w:val="00F151E3"/>
    <w:rsid w:val="00F20A60"/>
    <w:rsid w:val="00F21214"/>
    <w:rsid w:val="00F42418"/>
    <w:rsid w:val="00F43A36"/>
    <w:rsid w:val="00F53D45"/>
    <w:rsid w:val="00F557ED"/>
    <w:rsid w:val="00F57287"/>
    <w:rsid w:val="00FA5FAE"/>
    <w:rsid w:val="00FA7111"/>
    <w:rsid w:val="00FD7D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38F45FFC"/>
  <w15:docId w15:val="{92EDF38F-7213-4D3B-AFEF-98A0F87FEF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32F43"/>
    <w:pPr>
      <w:suppressAutoHyphens/>
      <w:jc w:val="both"/>
    </w:pPr>
    <w:rPr>
      <w:rFonts w:ascii="Tms Rmn" w:hAnsi="Tms Rmn"/>
    </w:rPr>
  </w:style>
  <w:style w:type="paragraph" w:styleId="Titolo1">
    <w:name w:val="heading 1"/>
    <w:basedOn w:val="Normale"/>
    <w:next w:val="Normale"/>
    <w:link w:val="Titolo1Carattere"/>
    <w:qFormat/>
    <w:rsid w:val="00D32F43"/>
    <w:pPr>
      <w:keepNext/>
      <w:numPr>
        <w:numId w:val="1"/>
      </w:numPr>
      <w:ind w:left="-780" w:firstLine="0"/>
      <w:jc w:val="right"/>
      <w:outlineLvl w:val="0"/>
    </w:pPr>
    <w:rPr>
      <w:rFonts w:ascii="Helvetica" w:hAnsi="Helvetica" w:cs="Helvetica"/>
      <w:bCs/>
      <w:u w:val="single"/>
    </w:rPr>
  </w:style>
  <w:style w:type="paragraph" w:styleId="Titolo2">
    <w:name w:val="heading 2"/>
    <w:basedOn w:val="Normale"/>
    <w:next w:val="Normale"/>
    <w:qFormat/>
    <w:rsid w:val="00D32F43"/>
    <w:pPr>
      <w:keepNext/>
      <w:numPr>
        <w:ilvl w:val="1"/>
        <w:numId w:val="1"/>
      </w:numPr>
      <w:ind w:left="-780" w:right="-311" w:firstLine="0"/>
      <w:jc w:val="left"/>
      <w:outlineLvl w:val="1"/>
    </w:pPr>
    <w:rPr>
      <w:rFonts w:ascii="Helvetica" w:hAnsi="Helvetica" w:cs="Helvetica"/>
      <w:b/>
    </w:rPr>
  </w:style>
  <w:style w:type="paragraph" w:styleId="Titolo3">
    <w:name w:val="heading 3"/>
    <w:basedOn w:val="Normale"/>
    <w:next w:val="Normale"/>
    <w:qFormat/>
    <w:rsid w:val="00D32F43"/>
    <w:pPr>
      <w:keepNext/>
      <w:numPr>
        <w:ilvl w:val="2"/>
        <w:numId w:val="1"/>
      </w:numPr>
      <w:ind w:left="-780" w:firstLine="0"/>
      <w:jc w:val="right"/>
      <w:outlineLvl w:val="2"/>
    </w:pPr>
    <w:rPr>
      <w:b/>
      <w:bCs/>
    </w:rPr>
  </w:style>
  <w:style w:type="paragraph" w:styleId="Titolo4">
    <w:name w:val="heading 4"/>
    <w:basedOn w:val="Normale"/>
    <w:next w:val="Normale"/>
    <w:qFormat/>
    <w:rsid w:val="00D32F43"/>
    <w:pPr>
      <w:keepNext/>
      <w:numPr>
        <w:ilvl w:val="3"/>
        <w:numId w:val="1"/>
      </w:numPr>
      <w:ind w:left="-780" w:firstLine="0"/>
      <w:jc w:val="right"/>
      <w:outlineLvl w:val="3"/>
    </w:pPr>
    <w:rPr>
      <w:rFonts w:ascii="Helvetica" w:hAnsi="Helvetica" w:cs="Helvetica"/>
      <w:b/>
      <w:bCs/>
      <w:sz w:val="24"/>
    </w:rPr>
  </w:style>
  <w:style w:type="paragraph" w:styleId="Titolo5">
    <w:name w:val="heading 5"/>
    <w:basedOn w:val="Normale"/>
    <w:next w:val="Normale"/>
    <w:qFormat/>
    <w:rsid w:val="00D32F43"/>
    <w:pPr>
      <w:keepNext/>
      <w:numPr>
        <w:ilvl w:val="4"/>
        <w:numId w:val="1"/>
      </w:numPr>
      <w:jc w:val="right"/>
      <w:outlineLvl w:val="4"/>
    </w:pPr>
    <w:rPr>
      <w:b/>
      <w:bCs/>
      <w:sz w:val="24"/>
    </w:rPr>
  </w:style>
  <w:style w:type="paragraph" w:styleId="Titolo6">
    <w:name w:val="heading 6"/>
    <w:basedOn w:val="Normale"/>
    <w:next w:val="Normale"/>
    <w:qFormat/>
    <w:rsid w:val="00D32F43"/>
    <w:pPr>
      <w:keepNext/>
      <w:numPr>
        <w:ilvl w:val="5"/>
        <w:numId w:val="1"/>
      </w:numPr>
      <w:jc w:val="right"/>
      <w:outlineLvl w:val="5"/>
    </w:pPr>
    <w:rPr>
      <w:sz w:val="24"/>
    </w:rPr>
  </w:style>
  <w:style w:type="paragraph" w:styleId="Titolo7">
    <w:name w:val="heading 7"/>
    <w:basedOn w:val="Normale"/>
    <w:next w:val="Normale"/>
    <w:qFormat/>
    <w:rsid w:val="00D32F43"/>
    <w:pPr>
      <w:keepNext/>
      <w:numPr>
        <w:ilvl w:val="6"/>
        <w:numId w:val="1"/>
      </w:numPr>
      <w:ind w:left="-782" w:firstLine="0"/>
      <w:jc w:val="right"/>
      <w:outlineLvl w:val="6"/>
    </w:pPr>
    <w:rPr>
      <w:b/>
    </w:rPr>
  </w:style>
  <w:style w:type="paragraph" w:styleId="Titolo8">
    <w:name w:val="heading 8"/>
    <w:basedOn w:val="Normale"/>
    <w:next w:val="Normale"/>
    <w:qFormat/>
    <w:rsid w:val="00D32F43"/>
    <w:pPr>
      <w:keepNext/>
      <w:numPr>
        <w:ilvl w:val="7"/>
        <w:numId w:val="1"/>
      </w:numPr>
      <w:ind w:left="-782" w:firstLine="0"/>
      <w:jc w:val="right"/>
      <w:outlineLvl w:val="7"/>
    </w:pPr>
    <w:rPr>
      <w:b/>
      <w:sz w:val="18"/>
      <w:szCs w:val="18"/>
    </w:rPr>
  </w:style>
  <w:style w:type="paragraph" w:styleId="Titolo9">
    <w:name w:val="heading 9"/>
    <w:basedOn w:val="Normale"/>
    <w:next w:val="Normale"/>
    <w:qFormat/>
    <w:rsid w:val="00D32F43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WW8Num2z0">
    <w:name w:val="WW8Num2z0"/>
    <w:rsid w:val="00D32F43"/>
    <w:rPr>
      <w:rFonts w:ascii="Wingdings" w:hAnsi="Wingdings" w:cs="Wingdings"/>
    </w:rPr>
  </w:style>
  <w:style w:type="character" w:customStyle="1" w:styleId="WW8Num2z1">
    <w:name w:val="WW8Num2z1"/>
    <w:rsid w:val="00D32F43"/>
    <w:rPr>
      <w:rFonts w:ascii="Times New Roman" w:eastAsia="Times New Roman" w:hAnsi="Times New Roman" w:cs="Times New Roman"/>
    </w:rPr>
  </w:style>
  <w:style w:type="character" w:customStyle="1" w:styleId="WW8Num2z2">
    <w:name w:val="WW8Num2z2"/>
    <w:rsid w:val="00D32F43"/>
    <w:rPr>
      <w:rFonts w:ascii="Wingdings" w:hAnsi="Wingdings" w:cs="Wingdings"/>
    </w:rPr>
  </w:style>
  <w:style w:type="character" w:customStyle="1" w:styleId="WW8Num2z4">
    <w:name w:val="WW8Num2z4"/>
    <w:rsid w:val="00D32F43"/>
    <w:rPr>
      <w:rFonts w:ascii="Courier New" w:hAnsi="Courier New" w:cs="Courier New"/>
    </w:rPr>
  </w:style>
  <w:style w:type="character" w:customStyle="1" w:styleId="WW8Num3z0">
    <w:name w:val="WW8Num3z0"/>
    <w:rsid w:val="00D32F43"/>
    <w:rPr>
      <w:rFonts w:ascii="Wingdings" w:hAnsi="Wingdings" w:cs="Wingdings"/>
    </w:rPr>
  </w:style>
  <w:style w:type="character" w:customStyle="1" w:styleId="WW8Num3z1">
    <w:name w:val="WW8Num3z1"/>
    <w:rsid w:val="00D32F43"/>
    <w:rPr>
      <w:rFonts w:ascii="Courier New" w:hAnsi="Courier New" w:cs="Courier New"/>
    </w:rPr>
  </w:style>
  <w:style w:type="character" w:customStyle="1" w:styleId="WW8Num3z3">
    <w:name w:val="WW8Num3z3"/>
    <w:rsid w:val="00D32F43"/>
    <w:rPr>
      <w:rFonts w:ascii="Symbol" w:hAnsi="Symbol" w:cs="Symbol"/>
    </w:rPr>
  </w:style>
  <w:style w:type="character" w:customStyle="1" w:styleId="WW8Num3z4">
    <w:name w:val="WW8Num3z4"/>
    <w:rsid w:val="00D32F43"/>
    <w:rPr>
      <w:rFonts w:ascii="Courier New" w:hAnsi="Courier New" w:cs="Courier New"/>
    </w:rPr>
  </w:style>
  <w:style w:type="character" w:customStyle="1" w:styleId="WW8Num4z0">
    <w:name w:val="WW8Num4z0"/>
    <w:rsid w:val="00D32F43"/>
    <w:rPr>
      <w:rFonts w:ascii="Symbol" w:hAnsi="Symbol" w:cs="Symbol"/>
    </w:rPr>
  </w:style>
  <w:style w:type="character" w:customStyle="1" w:styleId="WW8Num5z0">
    <w:name w:val="WW8Num5z0"/>
    <w:rsid w:val="00D32F43"/>
    <w:rPr>
      <w:rFonts w:ascii="Symbol" w:hAnsi="Symbol" w:cs="Symbol"/>
    </w:rPr>
  </w:style>
  <w:style w:type="character" w:customStyle="1" w:styleId="WW8Num8z0">
    <w:name w:val="WW8Num8z0"/>
    <w:rsid w:val="00D32F43"/>
    <w:rPr>
      <w:rFonts w:ascii="Symbol" w:hAnsi="Symbol" w:cs="Symbol"/>
    </w:rPr>
  </w:style>
  <w:style w:type="character" w:customStyle="1" w:styleId="WW8Num9z0">
    <w:name w:val="WW8Num9z0"/>
    <w:rsid w:val="00D32F43"/>
    <w:rPr>
      <w:rFonts w:ascii="Wingdings" w:hAnsi="Wingdings" w:cs="Wingdings"/>
    </w:rPr>
  </w:style>
  <w:style w:type="character" w:customStyle="1" w:styleId="WW8Num10z0">
    <w:name w:val="WW8Num10z0"/>
    <w:rsid w:val="00D32F43"/>
    <w:rPr>
      <w:rFonts w:ascii="Wingdings" w:hAnsi="Wingdings" w:cs="Wingdings"/>
    </w:rPr>
  </w:style>
  <w:style w:type="character" w:customStyle="1" w:styleId="WW8Num11z0">
    <w:name w:val="WW8Num11z0"/>
    <w:rsid w:val="00D32F43"/>
    <w:rPr>
      <w:rFonts w:ascii="Wingdings" w:hAnsi="Wingdings" w:cs="Wingdings"/>
    </w:rPr>
  </w:style>
  <w:style w:type="character" w:customStyle="1" w:styleId="WW8Num12z0">
    <w:name w:val="WW8Num12z0"/>
    <w:rsid w:val="00D32F43"/>
    <w:rPr>
      <w:rFonts w:ascii="Wingdings" w:hAnsi="Wingdings" w:cs="Wingdings"/>
    </w:rPr>
  </w:style>
  <w:style w:type="character" w:customStyle="1" w:styleId="Absatz-Standardschriftart">
    <w:name w:val="Absatz-Standardschriftart"/>
    <w:rsid w:val="00D32F43"/>
  </w:style>
  <w:style w:type="character" w:customStyle="1" w:styleId="WW-Absatz-Standardschriftart">
    <w:name w:val="WW-Absatz-Standardschriftart"/>
    <w:rsid w:val="00D32F43"/>
  </w:style>
  <w:style w:type="character" w:customStyle="1" w:styleId="WW8Num1z0">
    <w:name w:val="WW8Num1z0"/>
    <w:rsid w:val="00D32F43"/>
    <w:rPr>
      <w:rFonts w:ascii="Symbol" w:hAnsi="Symbol" w:cs="Symbol"/>
    </w:rPr>
  </w:style>
  <w:style w:type="character" w:customStyle="1" w:styleId="WW8Num1z1">
    <w:name w:val="WW8Num1z1"/>
    <w:rsid w:val="00D32F43"/>
    <w:rPr>
      <w:rFonts w:ascii="Wingdings" w:eastAsia="Times New Roman" w:hAnsi="Wingdings" w:cs="Times New Roman"/>
    </w:rPr>
  </w:style>
  <w:style w:type="character" w:customStyle="1" w:styleId="WW8Num1z2">
    <w:name w:val="WW8Num1z2"/>
    <w:rsid w:val="00D32F43"/>
    <w:rPr>
      <w:rFonts w:ascii="Wingdings" w:hAnsi="Wingdings" w:cs="Wingdings"/>
    </w:rPr>
  </w:style>
  <w:style w:type="character" w:customStyle="1" w:styleId="WW8Num1z4">
    <w:name w:val="WW8Num1z4"/>
    <w:rsid w:val="00D32F43"/>
    <w:rPr>
      <w:rFonts w:ascii="Courier New" w:hAnsi="Courier New" w:cs="Courier New"/>
    </w:rPr>
  </w:style>
  <w:style w:type="character" w:customStyle="1" w:styleId="WW8Num2z3">
    <w:name w:val="WW8Num2z3"/>
    <w:rsid w:val="00D32F43"/>
    <w:rPr>
      <w:rFonts w:ascii="Symbol" w:hAnsi="Symbol" w:cs="Symbol"/>
    </w:rPr>
  </w:style>
  <w:style w:type="character" w:customStyle="1" w:styleId="WW8Num4z1">
    <w:name w:val="WW8Num4z1"/>
    <w:rsid w:val="00D32F43"/>
    <w:rPr>
      <w:rFonts w:ascii="Courier New" w:hAnsi="Courier New" w:cs="Courier New"/>
    </w:rPr>
  </w:style>
  <w:style w:type="character" w:customStyle="1" w:styleId="WW8Num4z2">
    <w:name w:val="WW8Num4z2"/>
    <w:rsid w:val="00D32F43"/>
    <w:rPr>
      <w:rFonts w:ascii="Wingdings" w:hAnsi="Wingdings" w:cs="Wingdings"/>
    </w:rPr>
  </w:style>
  <w:style w:type="character" w:customStyle="1" w:styleId="WW8Num7z0">
    <w:name w:val="WW8Num7z0"/>
    <w:rsid w:val="00D32F43"/>
    <w:rPr>
      <w:rFonts w:ascii="Wingdings" w:hAnsi="Wingdings" w:cs="Wingdings"/>
    </w:rPr>
  </w:style>
  <w:style w:type="character" w:customStyle="1" w:styleId="WW8Num7z1">
    <w:name w:val="WW8Num7z1"/>
    <w:rsid w:val="00D32F43"/>
    <w:rPr>
      <w:rFonts w:ascii="Courier New" w:hAnsi="Courier New" w:cs="Courier New"/>
    </w:rPr>
  </w:style>
  <w:style w:type="character" w:customStyle="1" w:styleId="WW8Num7z3">
    <w:name w:val="WW8Num7z3"/>
    <w:rsid w:val="00D32F43"/>
    <w:rPr>
      <w:rFonts w:ascii="Symbol" w:hAnsi="Symbol" w:cs="Symbol"/>
    </w:rPr>
  </w:style>
  <w:style w:type="character" w:customStyle="1" w:styleId="WW8Num8z1">
    <w:name w:val="WW8Num8z1"/>
    <w:rsid w:val="00D32F43"/>
    <w:rPr>
      <w:rFonts w:ascii="Courier New" w:hAnsi="Courier New" w:cs="Courier New"/>
    </w:rPr>
  </w:style>
  <w:style w:type="character" w:customStyle="1" w:styleId="WW8Num8z2">
    <w:name w:val="WW8Num8z2"/>
    <w:rsid w:val="00D32F43"/>
    <w:rPr>
      <w:rFonts w:ascii="Wingdings" w:hAnsi="Wingdings" w:cs="Wingdings"/>
    </w:rPr>
  </w:style>
  <w:style w:type="character" w:customStyle="1" w:styleId="WW8Num9z1">
    <w:name w:val="WW8Num9z1"/>
    <w:rsid w:val="00D32F43"/>
    <w:rPr>
      <w:rFonts w:ascii="Courier New" w:hAnsi="Courier New" w:cs="Courier New"/>
    </w:rPr>
  </w:style>
  <w:style w:type="character" w:customStyle="1" w:styleId="WW8Num9z3">
    <w:name w:val="WW8Num9z3"/>
    <w:rsid w:val="00D32F43"/>
    <w:rPr>
      <w:rFonts w:ascii="Symbol" w:hAnsi="Symbol" w:cs="Symbol"/>
    </w:rPr>
  </w:style>
  <w:style w:type="character" w:customStyle="1" w:styleId="WW8Num10z1">
    <w:name w:val="WW8Num10z1"/>
    <w:rsid w:val="00D32F43"/>
    <w:rPr>
      <w:rFonts w:ascii="Courier New" w:hAnsi="Courier New" w:cs="Courier New"/>
    </w:rPr>
  </w:style>
  <w:style w:type="character" w:customStyle="1" w:styleId="WW8Num10z3">
    <w:name w:val="WW8Num10z3"/>
    <w:rsid w:val="00D32F43"/>
    <w:rPr>
      <w:rFonts w:ascii="Symbol" w:hAnsi="Symbol" w:cs="Symbol"/>
    </w:rPr>
  </w:style>
  <w:style w:type="character" w:customStyle="1" w:styleId="WW8Num11z1">
    <w:name w:val="WW8Num11z1"/>
    <w:rsid w:val="00D32F43"/>
    <w:rPr>
      <w:rFonts w:ascii="Courier New" w:hAnsi="Courier New" w:cs="Courier New"/>
    </w:rPr>
  </w:style>
  <w:style w:type="character" w:customStyle="1" w:styleId="WW8Num11z3">
    <w:name w:val="WW8Num11z3"/>
    <w:rsid w:val="00D32F43"/>
    <w:rPr>
      <w:rFonts w:ascii="Symbol" w:hAnsi="Symbol" w:cs="Symbol"/>
    </w:rPr>
  </w:style>
  <w:style w:type="character" w:customStyle="1" w:styleId="Carpredefinitoparagrafo1">
    <w:name w:val="Car. predefinito paragrafo1"/>
    <w:rsid w:val="00D32F43"/>
  </w:style>
  <w:style w:type="character" w:styleId="Numeropagina">
    <w:name w:val="page number"/>
    <w:basedOn w:val="Carpredefinitoparagrafo1"/>
    <w:rsid w:val="00D32F43"/>
  </w:style>
  <w:style w:type="character" w:styleId="Collegamentoipertestuale">
    <w:name w:val="Hyperlink"/>
    <w:basedOn w:val="Carpredefinitoparagrafo1"/>
    <w:rsid w:val="00D32F43"/>
    <w:rPr>
      <w:color w:val="000000"/>
      <w:u w:val="single"/>
    </w:rPr>
  </w:style>
  <w:style w:type="character" w:styleId="Enfasigrassetto">
    <w:name w:val="Strong"/>
    <w:basedOn w:val="Carpredefinitoparagrafo1"/>
    <w:uiPriority w:val="22"/>
    <w:qFormat/>
    <w:rsid w:val="00D32F43"/>
    <w:rPr>
      <w:b/>
      <w:bCs/>
    </w:rPr>
  </w:style>
  <w:style w:type="character" w:styleId="Collegamentovisitato">
    <w:name w:val="FollowedHyperlink"/>
    <w:basedOn w:val="Carpredefinitoparagrafo1"/>
    <w:rsid w:val="00D32F43"/>
    <w:rPr>
      <w:color w:val="800080"/>
      <w:u w:val="single"/>
    </w:rPr>
  </w:style>
  <w:style w:type="paragraph" w:customStyle="1" w:styleId="Intestazione1">
    <w:name w:val="Intestazione1"/>
    <w:basedOn w:val="Normale"/>
    <w:next w:val="Corpotesto"/>
    <w:rsid w:val="00D32F43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Corpotesto">
    <w:name w:val="Body Text"/>
    <w:basedOn w:val="Normale"/>
    <w:rsid w:val="00D32F43"/>
    <w:pPr>
      <w:spacing w:line="360" w:lineRule="auto"/>
      <w:ind w:right="-567"/>
    </w:pPr>
    <w:rPr>
      <w:rFonts w:ascii="Times New Roman" w:hAnsi="Times New Roman"/>
      <w:sz w:val="24"/>
      <w:szCs w:val="24"/>
    </w:rPr>
  </w:style>
  <w:style w:type="paragraph" w:styleId="Elenco">
    <w:name w:val="List"/>
    <w:basedOn w:val="Corpotesto"/>
    <w:rsid w:val="00D32F43"/>
    <w:rPr>
      <w:rFonts w:cs="Mangal"/>
    </w:rPr>
  </w:style>
  <w:style w:type="paragraph" w:styleId="Didascalia">
    <w:name w:val="caption"/>
    <w:basedOn w:val="Normale"/>
    <w:qFormat/>
    <w:rsid w:val="00D32F43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ice">
    <w:name w:val="Indice"/>
    <w:basedOn w:val="Normale"/>
    <w:rsid w:val="00D32F43"/>
    <w:pPr>
      <w:suppressLineNumbers/>
    </w:pPr>
    <w:rPr>
      <w:rFonts w:cs="Mangal"/>
    </w:rPr>
  </w:style>
  <w:style w:type="paragraph" w:styleId="Pidipagina">
    <w:name w:val="footer"/>
    <w:basedOn w:val="Normale"/>
    <w:rsid w:val="00D32F43"/>
    <w:pPr>
      <w:tabs>
        <w:tab w:val="center" w:pos="4819"/>
        <w:tab w:val="right" w:pos="9071"/>
      </w:tabs>
    </w:pPr>
  </w:style>
  <w:style w:type="paragraph" w:styleId="Intestazione">
    <w:name w:val="header"/>
    <w:basedOn w:val="Normale"/>
    <w:link w:val="IntestazioneCarattere"/>
    <w:rsid w:val="00D32F43"/>
    <w:pPr>
      <w:tabs>
        <w:tab w:val="center" w:pos="4819"/>
        <w:tab w:val="right" w:pos="9071"/>
      </w:tabs>
    </w:pPr>
  </w:style>
  <w:style w:type="paragraph" w:customStyle="1" w:styleId="cllargo-48pt">
    <w:name w:val="cl: largo-48pt"/>
    <w:basedOn w:val="Normale"/>
    <w:rsid w:val="00D32F43"/>
    <w:pPr>
      <w:keepNext/>
      <w:jc w:val="left"/>
    </w:pPr>
    <w:rPr>
      <w:sz w:val="96"/>
    </w:rPr>
  </w:style>
  <w:style w:type="paragraph" w:styleId="Rientrocorpodeltesto">
    <w:name w:val="Body Text Indent"/>
    <w:basedOn w:val="Normale"/>
    <w:link w:val="RientrocorpodeltestoCarattere"/>
    <w:rsid w:val="00D32F43"/>
    <w:pPr>
      <w:ind w:left="-709" w:firstLine="709"/>
    </w:pPr>
    <w:rPr>
      <w:rFonts w:ascii="Times New Roman" w:hAnsi="Times New Roman"/>
      <w:sz w:val="24"/>
    </w:rPr>
  </w:style>
  <w:style w:type="paragraph" w:styleId="Testofumetto">
    <w:name w:val="Balloon Text"/>
    <w:basedOn w:val="Normale"/>
    <w:rsid w:val="00D32F43"/>
    <w:rPr>
      <w:rFonts w:ascii="Tahoma" w:hAnsi="Tahoma" w:cs="Tahoma"/>
      <w:sz w:val="16"/>
      <w:szCs w:val="16"/>
    </w:rPr>
  </w:style>
  <w:style w:type="paragraph" w:customStyle="1" w:styleId="Corpodeltesto22">
    <w:name w:val="Corpo del testo 22"/>
    <w:basedOn w:val="Normale"/>
    <w:rsid w:val="00D32F43"/>
    <w:pPr>
      <w:ind w:right="-427"/>
    </w:pPr>
    <w:rPr>
      <w:rFonts w:ascii="Times New Roman" w:hAnsi="Times New Roman"/>
      <w:b/>
      <w:bCs/>
      <w:sz w:val="24"/>
    </w:rPr>
  </w:style>
  <w:style w:type="paragraph" w:customStyle="1" w:styleId="Corpodeltesto32">
    <w:name w:val="Corpo del testo 32"/>
    <w:basedOn w:val="Normale"/>
    <w:rsid w:val="00D32F43"/>
    <w:pPr>
      <w:spacing w:after="120"/>
    </w:pPr>
    <w:rPr>
      <w:sz w:val="16"/>
      <w:szCs w:val="16"/>
    </w:rPr>
  </w:style>
  <w:style w:type="paragraph" w:customStyle="1" w:styleId="Testodelblocco1">
    <w:name w:val="Testo del blocco1"/>
    <w:basedOn w:val="Normale"/>
    <w:rsid w:val="00D32F43"/>
    <w:pPr>
      <w:ind w:left="-709" w:right="-284"/>
    </w:pPr>
    <w:rPr>
      <w:rFonts w:ascii="Times New Roman" w:hAnsi="Times New Roman"/>
      <w:sz w:val="22"/>
      <w:szCs w:val="22"/>
    </w:rPr>
  </w:style>
  <w:style w:type="paragraph" w:customStyle="1" w:styleId="Standard">
    <w:name w:val="Standard"/>
    <w:rsid w:val="00D32F43"/>
    <w:pPr>
      <w:widowControl w:val="0"/>
      <w:suppressAutoHyphens/>
      <w:autoSpaceDE w:val="0"/>
    </w:pPr>
    <w:rPr>
      <w:rFonts w:ascii="Nimbus Roman No9 L" w:hAnsi="Nimbus Roman No9 L" w:cs="Nimbus Roman No9 L"/>
      <w:sz w:val="24"/>
      <w:szCs w:val="24"/>
      <w:lang w:eastAsia="zh-CN"/>
    </w:rPr>
  </w:style>
  <w:style w:type="paragraph" w:customStyle="1" w:styleId="Normale1">
    <w:name w:val="Normale1"/>
    <w:rsid w:val="00D32F43"/>
    <w:pPr>
      <w:widowControl w:val="0"/>
      <w:suppressAutoHyphens/>
      <w:autoSpaceDE w:val="0"/>
    </w:pPr>
    <w:rPr>
      <w:color w:val="000000"/>
      <w:szCs w:val="24"/>
      <w:lang w:val="en-US" w:eastAsia="zh-CN"/>
    </w:rPr>
  </w:style>
  <w:style w:type="paragraph" w:customStyle="1" w:styleId="Contenutotabella">
    <w:name w:val="Contenuto tabella"/>
    <w:basedOn w:val="Normale"/>
    <w:rsid w:val="00D32F43"/>
    <w:pPr>
      <w:suppressLineNumbers/>
    </w:pPr>
  </w:style>
  <w:style w:type="paragraph" w:customStyle="1" w:styleId="Intestazionetabella">
    <w:name w:val="Intestazione tabella"/>
    <w:basedOn w:val="Contenutotabella"/>
    <w:rsid w:val="00D32F43"/>
    <w:pPr>
      <w:jc w:val="center"/>
    </w:pPr>
    <w:rPr>
      <w:b/>
      <w:bCs/>
    </w:rPr>
  </w:style>
  <w:style w:type="paragraph" w:customStyle="1" w:styleId="Contenutocornice">
    <w:name w:val="Contenuto cornice"/>
    <w:basedOn w:val="Corpotesto"/>
    <w:rsid w:val="00D32F43"/>
  </w:style>
  <w:style w:type="paragraph" w:customStyle="1" w:styleId="Corpodeltesto21">
    <w:name w:val="Corpo del testo 21"/>
    <w:basedOn w:val="Normale"/>
    <w:rsid w:val="00D32F43"/>
    <w:pPr>
      <w:ind w:right="-427"/>
    </w:pPr>
    <w:rPr>
      <w:rFonts w:ascii="Times New Roman" w:hAnsi="Times New Roman"/>
      <w:b/>
      <w:bCs/>
      <w:sz w:val="24"/>
    </w:rPr>
  </w:style>
  <w:style w:type="paragraph" w:customStyle="1" w:styleId="Corpodeltesto31">
    <w:name w:val="Corpo del testo 31"/>
    <w:basedOn w:val="Normale"/>
    <w:rsid w:val="00D32F43"/>
    <w:pPr>
      <w:spacing w:after="120"/>
    </w:pPr>
    <w:rPr>
      <w:sz w:val="16"/>
      <w:szCs w:val="16"/>
    </w:rPr>
  </w:style>
  <w:style w:type="paragraph" w:styleId="Corpodeltesto3">
    <w:name w:val="Body Text 3"/>
    <w:basedOn w:val="Normale"/>
    <w:link w:val="Corpodeltesto3Carattere"/>
    <w:rsid w:val="00606AEB"/>
    <w:pPr>
      <w:suppressAutoHyphens w:val="0"/>
      <w:spacing w:after="120"/>
    </w:pPr>
    <w:rPr>
      <w:noProof/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rsid w:val="00606AEB"/>
    <w:rPr>
      <w:rFonts w:ascii="Tms Rmn" w:hAnsi="Tms Rmn"/>
      <w:noProof/>
      <w:sz w:val="16"/>
      <w:szCs w:val="16"/>
    </w:rPr>
  </w:style>
  <w:style w:type="character" w:customStyle="1" w:styleId="Titolo1Carattere">
    <w:name w:val="Titolo 1 Carattere"/>
    <w:basedOn w:val="Carpredefinitoparagrafo"/>
    <w:link w:val="Titolo1"/>
    <w:rsid w:val="002770B4"/>
    <w:rPr>
      <w:rFonts w:ascii="Helvetica" w:hAnsi="Helvetica" w:cs="Helvetica"/>
      <w:bCs/>
      <w:u w:val="single"/>
    </w:rPr>
  </w:style>
  <w:style w:type="character" w:customStyle="1" w:styleId="IntestazioneCarattere">
    <w:name w:val="Intestazione Carattere"/>
    <w:basedOn w:val="Carpredefinitoparagrafo"/>
    <w:link w:val="Intestazione"/>
    <w:rsid w:val="002770B4"/>
    <w:rPr>
      <w:rFonts w:ascii="Tms Rmn" w:hAnsi="Tms Rmn"/>
    </w:rPr>
  </w:style>
  <w:style w:type="character" w:customStyle="1" w:styleId="RientrocorpodeltestoCarattere">
    <w:name w:val="Rientro corpo del testo Carattere"/>
    <w:basedOn w:val="Carpredefinitoparagrafo"/>
    <w:link w:val="Rientrocorpodeltesto"/>
    <w:rsid w:val="002770B4"/>
    <w:rPr>
      <w:sz w:val="24"/>
    </w:rPr>
  </w:style>
  <w:style w:type="paragraph" w:styleId="Paragrafoelenco">
    <w:name w:val="List Paragraph"/>
    <w:basedOn w:val="Normale"/>
    <w:qFormat/>
    <w:rsid w:val="00FA7111"/>
    <w:pPr>
      <w:suppressAutoHyphens w:val="0"/>
      <w:ind w:left="720"/>
      <w:jc w:val="left"/>
    </w:pPr>
    <w:rPr>
      <w:rFonts w:ascii="Calibri" w:eastAsiaTheme="minorHAnsi" w:hAnsi="Calibri"/>
      <w:sz w:val="22"/>
      <w:szCs w:val="22"/>
      <w:lang w:eastAsia="en-US"/>
    </w:rPr>
  </w:style>
  <w:style w:type="paragraph" w:customStyle="1" w:styleId="Corpodeltesto23">
    <w:name w:val="Corpo del testo 23"/>
    <w:basedOn w:val="Normale"/>
    <w:rsid w:val="00106447"/>
    <w:pPr>
      <w:suppressAutoHyphens w:val="0"/>
    </w:pPr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709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nica.it/unica/it/utility_privacy.page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unica.it/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s://unica.it/unica/it/utility_privacy.page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i\lett.%20omissis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lett. omissis</Template>
  <TotalTime>3</TotalTime>
  <Pages>6</Pages>
  <Words>1981</Words>
  <Characters>11293</Characters>
  <Application>Microsoft Office Word</Application>
  <DocSecurity>0</DocSecurity>
  <Lines>94</Lines>
  <Paragraphs>26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Il Preside</vt:lpstr>
    </vt:vector>
  </TitlesOfParts>
  <Company/>
  <LinksUpToDate>false</LinksUpToDate>
  <CharactersWithSpaces>13248</CharactersWithSpaces>
  <SharedDoc>false</SharedDoc>
  <HLinks>
    <vt:vector size="6" baseType="variant">
      <vt:variant>
        <vt:i4>458752</vt:i4>
      </vt:variant>
      <vt:variant>
        <vt:i4>0</vt:i4>
      </vt:variant>
      <vt:variant>
        <vt:i4>0</vt:i4>
      </vt:variant>
      <vt:variant>
        <vt:i4>5</vt:i4>
      </vt:variant>
      <vt:variant>
        <vt:lpwstr>http://www.unica.it/~laborlingue/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Il Preside</dc:title>
  <dc:creator>*</dc:creator>
  <cp:lastModifiedBy>Antonella Marrosu</cp:lastModifiedBy>
  <cp:revision>6</cp:revision>
  <cp:lastPrinted>2018-07-24T16:25:00Z</cp:lastPrinted>
  <dcterms:created xsi:type="dcterms:W3CDTF">2022-06-14T11:50:00Z</dcterms:created>
  <dcterms:modified xsi:type="dcterms:W3CDTF">2022-06-14T11:57:00Z</dcterms:modified>
</cp:coreProperties>
</file>