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8F45FFC" w14:textId="77777777" w:rsidR="002770B4" w:rsidRDefault="00E4116A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>(</w:t>
      </w:r>
      <w:r w:rsidR="002770B4">
        <w:rPr>
          <w:rFonts w:ascii="Times New Roman" w:hAnsi="Times New Roman"/>
          <w:b/>
          <w:bCs/>
          <w:sz w:val="22"/>
        </w:rPr>
        <w:t>Allegato A)</w:t>
      </w:r>
    </w:p>
    <w:p w14:paraId="38F45FFD" w14:textId="77777777" w:rsidR="002770B4" w:rsidRDefault="002770B4" w:rsidP="002770B4">
      <w:pPr>
        <w:pStyle w:val="Titolo1"/>
        <w:rPr>
          <w:sz w:val="22"/>
        </w:rPr>
      </w:pPr>
      <w:r>
        <w:rPr>
          <w:sz w:val="22"/>
        </w:rPr>
        <w:t>SCHEMA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DI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DOMANDA</w:t>
      </w:r>
    </w:p>
    <w:p w14:paraId="38F45FFE" w14:textId="77777777" w:rsidR="002770B4" w:rsidRDefault="002770B4" w:rsidP="002770B4">
      <w:pPr>
        <w:jc w:val="righ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(la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domanda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è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compilarsi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macchina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stampatello)</w:t>
      </w:r>
    </w:p>
    <w:p w14:paraId="38F45FFF" w14:textId="77777777" w:rsidR="002770B4" w:rsidRDefault="002770B4" w:rsidP="002770B4">
      <w:pPr>
        <w:ind w:left="5387"/>
        <w:rPr>
          <w:sz w:val="22"/>
        </w:rPr>
      </w:pPr>
    </w:p>
    <w:p w14:paraId="38F46000" w14:textId="77777777" w:rsidR="002770B4" w:rsidRDefault="002770B4" w:rsidP="002770B4">
      <w:pPr>
        <w:ind w:left="5387"/>
        <w:rPr>
          <w:sz w:val="22"/>
        </w:rPr>
      </w:pPr>
    </w:p>
    <w:p w14:paraId="38F46001" w14:textId="77777777"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Al</w:t>
      </w:r>
      <w:r w:rsidR="00B537D5">
        <w:rPr>
          <w:rFonts w:eastAsia="Tms Rmn" w:cs="Tms Rmn"/>
          <w:sz w:val="22"/>
        </w:rPr>
        <w:t xml:space="preserve">la </w:t>
      </w:r>
      <w:r>
        <w:rPr>
          <w:sz w:val="22"/>
        </w:rPr>
        <w:t>Preside</w:t>
      </w:r>
      <w:r w:rsidR="00E644EA">
        <w:rPr>
          <w:sz w:val="22"/>
        </w:rPr>
        <w:t>nte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della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Facoltà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</w:t>
      </w:r>
    </w:p>
    <w:p w14:paraId="38F46002" w14:textId="77777777"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Studi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Umanistici</w:t>
      </w:r>
    </w:p>
    <w:p w14:paraId="38F46003" w14:textId="77777777" w:rsidR="002770B4" w:rsidRDefault="002770B4" w:rsidP="002770B4">
      <w:pPr>
        <w:ind w:left="5387"/>
        <w:jc w:val="right"/>
        <w:rPr>
          <w:rFonts w:eastAsia="Tms Rmn" w:cs="Tms Rmn"/>
          <w:sz w:val="22"/>
        </w:rPr>
      </w:pPr>
      <w:r>
        <w:rPr>
          <w:sz w:val="22"/>
        </w:rPr>
        <w:t>Via</w:t>
      </w:r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Is</w:t>
      </w:r>
      <w:proofErr w:type="spellEnd"/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Mirrionis</w:t>
      </w:r>
      <w:proofErr w:type="spellEnd"/>
      <w:r>
        <w:rPr>
          <w:rFonts w:eastAsia="Tms Rmn" w:cs="Tms Rmn"/>
          <w:sz w:val="22"/>
        </w:rPr>
        <w:t>, 1</w:t>
      </w:r>
    </w:p>
    <w:p w14:paraId="38F46004" w14:textId="77777777"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09123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Cagliari</w:t>
      </w:r>
    </w:p>
    <w:p w14:paraId="38F46005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6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7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8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9" w14:textId="77777777" w:rsidR="002770B4" w:rsidRDefault="002770B4" w:rsidP="002770B4">
      <w:pPr>
        <w:ind w:left="5387"/>
        <w:rPr>
          <w:sz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il/la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0D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nato/a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a</w:t>
            </w:r>
            <w:proofErr w:type="spellEnd"/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prov.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15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residente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prov.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1B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Default="002770B4" w:rsidP="00F71C07">
            <w:pPr>
              <w:snapToGrid w:val="0"/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Default="002770B4" w:rsidP="00F71C07">
            <w:pPr>
              <w:snapToGrid w:val="0"/>
              <w:rPr>
                <w:sz w:val="22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23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con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domicilio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eletto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fini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del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concorso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  <w:p w14:paraId="38F46025" w14:textId="77777777" w:rsidR="002770B4" w:rsidRDefault="002770B4" w:rsidP="00F71C07">
            <w:pPr>
              <w:rPr>
                <w:b/>
              </w:rPr>
            </w:pPr>
            <w:r>
              <w:rPr>
                <w:b/>
              </w:rPr>
              <w:t>(se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diverso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dalla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28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prov.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32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Default="002770B4" w:rsidP="00F71C07">
            <w:pPr>
              <w:snapToGrid w:val="0"/>
              <w:rPr>
                <w:sz w:val="22"/>
              </w:rPr>
            </w:pPr>
            <w:bookmarkStart w:id="0" w:name="OLE_LINK5"/>
            <w:bookmarkEnd w:id="0"/>
            <w:r>
              <w:rPr>
                <w:sz w:val="22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36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14:paraId="38F46039" w14:textId="77777777" w:rsidTr="00F71C07">
        <w:tc>
          <w:tcPr>
            <w:tcW w:w="1101" w:type="dxa"/>
            <w:shd w:val="clear" w:color="auto" w:fill="auto"/>
          </w:tcPr>
          <w:p w14:paraId="38F46037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3A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14:paraId="38F4603D" w14:textId="77777777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14:paraId="38F4603B" w14:textId="77777777" w:rsidR="00E60F5E" w:rsidRDefault="00E60F5E" w:rsidP="00492386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3C" w14:textId="77777777" w:rsidR="00E60F5E" w:rsidRDefault="00E60F5E" w:rsidP="00492386">
            <w:pPr>
              <w:snapToGrid w:val="0"/>
              <w:rPr>
                <w:sz w:val="22"/>
              </w:rPr>
            </w:pPr>
          </w:p>
        </w:tc>
      </w:tr>
      <w:tr w:rsidR="00E60F5E" w14:paraId="38F46040" w14:textId="77777777" w:rsidTr="00E60F5E">
        <w:tc>
          <w:tcPr>
            <w:tcW w:w="1951" w:type="dxa"/>
            <w:gridSpan w:val="2"/>
            <w:shd w:val="clear" w:color="auto" w:fill="auto"/>
          </w:tcPr>
          <w:p w14:paraId="38F4603E" w14:textId="77777777" w:rsidR="00E60F5E" w:rsidRDefault="00E60F5E" w:rsidP="00E60F5E">
            <w:pPr>
              <w:snapToGrid w:val="0"/>
              <w:rPr>
                <w:sz w:val="22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14:paraId="38F4603F" w14:textId="77777777" w:rsidR="00E60F5E" w:rsidRDefault="00E60F5E" w:rsidP="00E60F5E">
            <w:pPr>
              <w:snapToGrid w:val="0"/>
              <w:rPr>
                <w:sz w:val="22"/>
              </w:rPr>
            </w:pPr>
          </w:p>
        </w:tc>
      </w:tr>
      <w:tr w:rsidR="00E60F5E" w14:paraId="38F46043" w14:textId="77777777" w:rsidTr="00E60F5E">
        <w:tc>
          <w:tcPr>
            <w:tcW w:w="1951" w:type="dxa"/>
            <w:gridSpan w:val="2"/>
            <w:shd w:val="clear" w:color="auto" w:fill="auto"/>
          </w:tcPr>
          <w:p w14:paraId="38F46041" w14:textId="3FDDC7C5" w:rsidR="00E60F5E" w:rsidRDefault="00E60F5E" w:rsidP="00E60F5E">
            <w:pPr>
              <w:snapToGrid w:val="0"/>
              <w:rPr>
                <w:sz w:val="22"/>
              </w:rPr>
            </w:pPr>
          </w:p>
        </w:tc>
        <w:tc>
          <w:tcPr>
            <w:tcW w:w="8539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42" w14:textId="77777777" w:rsidR="00E60F5E" w:rsidRDefault="00E60F5E" w:rsidP="00E60F5E">
            <w:pPr>
              <w:snapToGrid w:val="0"/>
              <w:rPr>
                <w:sz w:val="22"/>
              </w:rPr>
            </w:pPr>
          </w:p>
        </w:tc>
      </w:tr>
    </w:tbl>
    <w:p w14:paraId="38F46044" w14:textId="77777777" w:rsidR="00E60F5E" w:rsidRDefault="00E60F5E" w:rsidP="002770B4">
      <w:pPr>
        <w:pStyle w:val="Corpodeltesto31"/>
        <w:ind w:left="-57"/>
        <w:jc w:val="left"/>
        <w:rPr>
          <w:sz w:val="22"/>
          <w:szCs w:val="22"/>
        </w:rPr>
      </w:pPr>
    </w:p>
    <w:p w14:paraId="38F46045" w14:textId="77777777" w:rsidR="002770B4" w:rsidRDefault="002770B4" w:rsidP="002770B4">
      <w:pPr>
        <w:pStyle w:val="Corpodeltesto31"/>
        <w:ind w:left="-57"/>
        <w:jc w:val="left"/>
        <w:rPr>
          <w:rFonts w:eastAsia="Tms Rmn" w:cs="Tms Rmn"/>
          <w:sz w:val="22"/>
          <w:szCs w:val="22"/>
        </w:rPr>
      </w:pPr>
      <w:r>
        <w:rPr>
          <w:sz w:val="22"/>
          <w:szCs w:val="22"/>
        </w:rPr>
        <w:t>riservandosi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comunicare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tempestivamente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ogni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eventuale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variazione</w:t>
      </w:r>
      <w:r>
        <w:rPr>
          <w:rFonts w:eastAsia="Tms Rmn" w:cs="Tms Rmn"/>
          <w:sz w:val="22"/>
          <w:szCs w:val="22"/>
        </w:rPr>
        <w:t xml:space="preserve"> </w:t>
      </w:r>
      <w:r w:rsidR="00E60F5E">
        <w:rPr>
          <w:sz w:val="22"/>
          <w:szCs w:val="22"/>
        </w:rPr>
        <w:t>dei dati suindicati</w:t>
      </w:r>
      <w:r>
        <w:rPr>
          <w:sz w:val="22"/>
          <w:szCs w:val="22"/>
        </w:rPr>
        <w:t>,</w:t>
      </w:r>
      <w:r>
        <w:rPr>
          <w:sz w:val="22"/>
          <w:szCs w:val="22"/>
        </w:rPr>
        <w:br/>
      </w:r>
      <w:r>
        <w:rPr>
          <w:rFonts w:eastAsia="Tms Rmn" w:cs="Tms Rmn"/>
          <w:sz w:val="22"/>
          <w:szCs w:val="22"/>
        </w:rPr>
        <w:t xml:space="preserve">                                                                              </w:t>
      </w:r>
    </w:p>
    <w:p w14:paraId="38F46046" w14:textId="77777777" w:rsidR="002770B4" w:rsidRDefault="002770B4" w:rsidP="002770B4">
      <w:pPr>
        <w:pStyle w:val="Corpodeltesto31"/>
        <w:ind w:left="-57"/>
        <w:jc w:val="center"/>
        <w:rPr>
          <w:b/>
          <w:bCs/>
          <w:sz w:val="22"/>
        </w:rPr>
      </w:pPr>
      <w:r>
        <w:rPr>
          <w:b/>
          <w:bCs/>
          <w:sz w:val="22"/>
        </w:rPr>
        <w:t>CHIEDE</w:t>
      </w:r>
    </w:p>
    <w:p w14:paraId="38F46047" w14:textId="40EBA3B5" w:rsidR="002770B4" w:rsidRDefault="002770B4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 xml:space="preserve">di essere ammesso/a </w:t>
      </w:r>
      <w:proofErr w:type="spellStart"/>
      <w:r>
        <w:rPr>
          <w:rFonts w:ascii="Times New Roman" w:hAnsi="Times New Roman" w:cs="Times New Roman"/>
          <w:sz w:val="22"/>
        </w:rPr>
        <w:t>a</w:t>
      </w:r>
      <w:proofErr w:type="spellEnd"/>
      <w:r>
        <w:rPr>
          <w:rFonts w:ascii="Times New Roman" w:hAnsi="Times New Roman" w:cs="Times New Roman"/>
          <w:sz w:val="22"/>
        </w:rPr>
        <w:t xml:space="preserve"> partecipare alla selezione pubblica (</w:t>
      </w:r>
      <w:r w:rsidR="005A4D1C">
        <w:rPr>
          <w:rFonts w:ascii="Times New Roman" w:hAnsi="Times New Roman" w:cs="Times New Roman"/>
          <w:sz w:val="22"/>
        </w:rPr>
        <w:t>bando</w:t>
      </w:r>
      <w:r>
        <w:rPr>
          <w:rFonts w:ascii="Times New Roman" w:hAnsi="Times New Roman" w:cs="Times New Roman"/>
          <w:sz w:val="22"/>
        </w:rPr>
        <w:t xml:space="preserve"> </w:t>
      </w:r>
      <w:r w:rsidR="00D43080">
        <w:rPr>
          <w:rFonts w:ascii="Times New Roman" w:hAnsi="Times New Roman" w:cs="Times New Roman"/>
          <w:sz w:val="22"/>
        </w:rPr>
        <w:t>rep</w:t>
      </w:r>
      <w:r>
        <w:rPr>
          <w:rFonts w:ascii="Times New Roman" w:hAnsi="Times New Roman" w:cs="Times New Roman"/>
          <w:sz w:val="22"/>
        </w:rPr>
        <w:t xml:space="preserve">. </w:t>
      </w:r>
      <w:r w:rsidR="00D43080">
        <w:rPr>
          <w:rFonts w:ascii="Times New Roman" w:hAnsi="Times New Roman" w:cs="Times New Roman"/>
          <w:sz w:val="22"/>
        </w:rPr>
        <w:t>n</w:t>
      </w:r>
      <w:r>
        <w:rPr>
          <w:rFonts w:ascii="Times New Roman" w:hAnsi="Times New Roman" w:cs="Times New Roman"/>
          <w:sz w:val="22"/>
        </w:rPr>
        <w:t xml:space="preserve">. </w:t>
      </w:r>
      <w:r w:rsidR="00CA3643">
        <w:rPr>
          <w:rFonts w:ascii="Times New Roman" w:hAnsi="Times New Roman" w:cs="Times New Roman"/>
          <w:sz w:val="22"/>
        </w:rPr>
        <w:t>119</w:t>
      </w:r>
      <w:r>
        <w:rPr>
          <w:rFonts w:ascii="Times New Roman" w:hAnsi="Times New Roman" w:cs="Times New Roman"/>
          <w:sz w:val="22"/>
        </w:rPr>
        <w:t xml:space="preserve"> del </w:t>
      </w:r>
      <w:r w:rsidR="00CA3643">
        <w:rPr>
          <w:rFonts w:ascii="Times New Roman" w:hAnsi="Times New Roman" w:cs="Times New Roman"/>
          <w:sz w:val="22"/>
        </w:rPr>
        <w:t>14 luglio 2022</w:t>
      </w:r>
      <w:r>
        <w:rPr>
          <w:rFonts w:ascii="Times New Roman" w:hAnsi="Times New Roman" w:cs="Times New Roman"/>
          <w:sz w:val="22"/>
        </w:rPr>
        <w:t xml:space="preserve">) finalizzata al conferimento,  mediante contratto di </w:t>
      </w:r>
      <w:r w:rsidR="00560722">
        <w:rPr>
          <w:rFonts w:ascii="Times New Roman" w:hAnsi="Times New Roman" w:cs="Times New Roman"/>
          <w:sz w:val="22"/>
        </w:rPr>
        <w:t>lavoro autonomo</w:t>
      </w:r>
      <w:r>
        <w:rPr>
          <w:rFonts w:ascii="Times New Roman" w:hAnsi="Times New Roman" w:cs="Times New Roman"/>
          <w:sz w:val="22"/>
        </w:rPr>
        <w:t xml:space="preserve">, </w:t>
      </w:r>
      <w:r w:rsidR="00C714F8">
        <w:rPr>
          <w:rFonts w:ascii="Times New Roman" w:hAnsi="Times New Roman" w:cs="Times New Roman"/>
          <w:sz w:val="22"/>
        </w:rPr>
        <w:t>di</w:t>
      </w:r>
      <w:r w:rsidR="002043D1">
        <w:rPr>
          <w:rFonts w:ascii="Times New Roman" w:hAnsi="Times New Roman" w:cs="Times New Roman"/>
          <w:sz w:val="22"/>
        </w:rPr>
        <w:t xml:space="preserve"> n. 1</w:t>
      </w:r>
      <w:r w:rsidR="00C714F8">
        <w:rPr>
          <w:rFonts w:ascii="Times New Roman" w:hAnsi="Times New Roman" w:cs="Times New Roman"/>
          <w:sz w:val="22"/>
        </w:rPr>
        <w:t xml:space="preserve"> incaric</w:t>
      </w:r>
      <w:r w:rsidR="002043D1">
        <w:rPr>
          <w:rFonts w:ascii="Times New Roman" w:hAnsi="Times New Roman" w:cs="Times New Roman"/>
          <w:sz w:val="22"/>
        </w:rPr>
        <w:t>o</w:t>
      </w:r>
      <w:r>
        <w:rPr>
          <w:rFonts w:ascii="Times New Roman" w:hAnsi="Times New Roman" w:cs="Times New Roman"/>
          <w:sz w:val="22"/>
        </w:rPr>
        <w:t xml:space="preserve"> di “</w:t>
      </w:r>
      <w:r w:rsidR="00560722">
        <w:rPr>
          <w:rFonts w:ascii="Times New Roman" w:hAnsi="Times New Roman" w:cs="Times New Roman"/>
          <w:sz w:val="22"/>
        </w:rPr>
        <w:t xml:space="preserve">Tutor </w:t>
      </w:r>
      <w:r>
        <w:rPr>
          <w:rFonts w:ascii="Times New Roman" w:hAnsi="Times New Roman" w:cs="Times New Roman"/>
          <w:sz w:val="22"/>
        </w:rPr>
        <w:t>Esperto linguistico” dell</w:t>
      </w:r>
      <w:r w:rsidR="002E4438">
        <w:rPr>
          <w:rFonts w:ascii="Times New Roman" w:hAnsi="Times New Roman" w:cs="Times New Roman"/>
          <w:sz w:val="22"/>
        </w:rPr>
        <w:t>a</w:t>
      </w:r>
      <w:r>
        <w:rPr>
          <w:rFonts w:ascii="Times New Roman" w:hAnsi="Times New Roman" w:cs="Times New Roman"/>
          <w:sz w:val="22"/>
        </w:rPr>
        <w:t xml:space="preserve"> Lingu</w:t>
      </w:r>
      <w:r w:rsidR="002043D1">
        <w:rPr>
          <w:rFonts w:ascii="Times New Roman" w:hAnsi="Times New Roman" w:cs="Times New Roman"/>
          <w:sz w:val="22"/>
        </w:rPr>
        <w:t>a</w:t>
      </w:r>
      <w:r>
        <w:rPr>
          <w:rFonts w:ascii="Times New Roman" w:hAnsi="Times New Roman" w:cs="Times New Roman"/>
          <w:sz w:val="22"/>
        </w:rPr>
        <w:t xml:space="preserve"> stranier</w:t>
      </w:r>
      <w:r w:rsidR="002E4438">
        <w:rPr>
          <w:rFonts w:ascii="Times New Roman" w:hAnsi="Times New Roman" w:cs="Times New Roman"/>
          <w:sz w:val="22"/>
        </w:rPr>
        <w:t>a</w:t>
      </w:r>
      <w:r>
        <w:rPr>
          <w:rFonts w:ascii="Times New Roman" w:hAnsi="Times New Roman" w:cs="Times New Roman"/>
          <w:sz w:val="22"/>
        </w:rPr>
        <w:t xml:space="preserve"> di seguito indicat</w:t>
      </w:r>
      <w:r w:rsidR="002E4438">
        <w:rPr>
          <w:rFonts w:ascii="Times New Roman" w:hAnsi="Times New Roman" w:cs="Times New Roman"/>
          <w:sz w:val="22"/>
        </w:rPr>
        <w:t>a</w:t>
      </w:r>
      <w:r w:rsidR="009C73D5">
        <w:rPr>
          <w:rFonts w:ascii="Times New Roman" w:hAnsi="Times New Roman" w:cs="Times New Roman"/>
          <w:sz w:val="22"/>
        </w:rPr>
        <w:t xml:space="preserve"> (</w:t>
      </w:r>
      <w:r w:rsidR="009C73D5" w:rsidRPr="002C2830">
        <w:rPr>
          <w:rFonts w:ascii="Times New Roman" w:hAnsi="Times New Roman" w:cs="Times New Roman"/>
          <w:sz w:val="22"/>
          <w:u w:val="single"/>
        </w:rPr>
        <w:t xml:space="preserve">barrare </w:t>
      </w:r>
      <w:r w:rsidR="002C2830">
        <w:rPr>
          <w:rFonts w:ascii="Times New Roman" w:hAnsi="Times New Roman" w:cs="Times New Roman"/>
          <w:sz w:val="22"/>
          <w:u w:val="single"/>
        </w:rPr>
        <w:t>in corrispondenza del</w:t>
      </w:r>
      <w:r w:rsidR="009C73D5" w:rsidRPr="002C2830">
        <w:rPr>
          <w:rFonts w:ascii="Times New Roman" w:hAnsi="Times New Roman" w:cs="Times New Roman"/>
          <w:sz w:val="22"/>
          <w:u w:val="single"/>
        </w:rPr>
        <w:t>la lingua prescelta</w:t>
      </w:r>
      <w:r w:rsidR="009C73D5">
        <w:rPr>
          <w:rFonts w:ascii="Times New Roman" w:hAnsi="Times New Roman" w:cs="Times New Roman"/>
          <w:sz w:val="22"/>
        </w:rPr>
        <w:t>)</w:t>
      </w:r>
      <w:r>
        <w:rPr>
          <w:rFonts w:ascii="Times New Roman" w:hAnsi="Times New Roman" w:cs="Times New Roman"/>
          <w:sz w:val="22"/>
        </w:rPr>
        <w:t xml:space="preserve">: </w:t>
      </w:r>
    </w:p>
    <w:p w14:paraId="38F46048" w14:textId="77777777" w:rsidR="00E60F5E" w:rsidRDefault="00E60F5E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</w:p>
    <w:p w14:paraId="11B62AE2" w14:textId="64B5F826" w:rsidR="009C73D5" w:rsidRDefault="009C73D5" w:rsidP="00560722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>
        <w:rPr>
          <w:rFonts w:ascii="Garamond" w:hAnsi="Garamond" w:cs="Times New Roman"/>
          <w:b/>
          <w:bCs/>
        </w:rPr>
        <w:t xml:space="preserve">Lingua </w:t>
      </w:r>
      <w:r w:rsidR="002C2830">
        <w:rPr>
          <w:rFonts w:ascii="Garamond" w:hAnsi="Garamond" w:cs="Times New Roman"/>
          <w:b/>
          <w:bCs/>
        </w:rPr>
        <w:t>spagnola</w:t>
      </w:r>
    </w:p>
    <w:p w14:paraId="38F4604C" w14:textId="77777777" w:rsidR="00106447" w:rsidRDefault="00106447" w:rsidP="005A4D1C">
      <w:pPr>
        <w:pStyle w:val="Standard"/>
        <w:ind w:left="1226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38F4604D" w14:textId="77777777" w:rsidR="00560722" w:rsidRDefault="00560722" w:rsidP="001874BB">
      <w:pPr>
        <w:pStyle w:val="Standard"/>
        <w:ind w:left="1455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38F4604E" w14:textId="77777777" w:rsidR="002770B4" w:rsidRDefault="002770B4" w:rsidP="002770B4">
      <w:pPr>
        <w:ind w:left="-57" w:right="-7"/>
        <w:rPr>
          <w:sz w:val="22"/>
        </w:rPr>
      </w:pPr>
      <w:r>
        <w:rPr>
          <w:sz w:val="22"/>
        </w:rPr>
        <w:t>Il/la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sottoscritto/a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dichiara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propria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responsabilità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quanto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segue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(</w:t>
      </w:r>
      <w:r>
        <w:rPr>
          <w:b/>
          <w:bCs/>
        </w:rPr>
        <w:t>cancellare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le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voci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che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non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interessano</w:t>
      </w:r>
      <w:r>
        <w:rPr>
          <w:sz w:val="22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F151E3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1)</w:t>
            </w:r>
          </w:p>
          <w:p w14:paraId="38F46050" w14:textId="77777777" w:rsidR="002770B4" w:rsidRPr="00F151E3" w:rsidRDefault="002770B4" w:rsidP="00F71C07">
            <w:pPr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F151E3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seguente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studio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utile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per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accesso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selezione,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secondo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quanto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previsto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bando:</w:t>
            </w:r>
          </w:p>
          <w:p w14:paraId="38F46052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14:paraId="38F46053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lastRenderedPageBreak/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14:paraId="38F46054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14:paraId="38F46055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conseguito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data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</w:t>
            </w:r>
            <w:r w:rsidR="001C0336" w:rsidRPr="00F151E3">
              <w:rPr>
                <w:sz w:val="22"/>
                <w:szCs w:val="22"/>
              </w:rPr>
              <w:t>_______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14:paraId="38F46056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14:paraId="38F46057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con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votazione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</w:t>
            </w:r>
          </w:p>
        </w:tc>
      </w:tr>
      <w:tr w:rsidR="002770B4" w:rsidRPr="00F151E3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lastRenderedPageBreak/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A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cittadino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______</w:t>
            </w:r>
            <w:r w:rsidR="000357F7" w:rsidRPr="00F151E3">
              <w:rPr>
                <w:sz w:val="22"/>
                <w:szCs w:val="22"/>
              </w:rPr>
              <w:t>_</w:t>
            </w:r>
          </w:p>
          <w:p w14:paraId="38F4605B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77777777" w:rsidR="002770B4" w:rsidRPr="00F151E3" w:rsidRDefault="00E20E85" w:rsidP="00F71C07">
            <w:pPr>
              <w:snapToGrid w:val="0"/>
              <w:ind w:right="-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2770B4" w:rsidRPr="00F151E3">
              <w:rPr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E" w14:textId="77777777" w:rsidR="002770B4" w:rsidRPr="00E20E85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E20E85">
              <w:rPr>
                <w:sz w:val="22"/>
                <w:szCs w:val="22"/>
              </w:rPr>
              <w:t xml:space="preserve"> </w:t>
            </w:r>
            <w:r w:rsidR="00E20E85">
              <w:rPr>
                <w:sz w:val="22"/>
                <w:szCs w:val="22"/>
              </w:rPr>
              <w:t>essere/non essere in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servizio</w:t>
            </w:r>
            <w:r w:rsidR="00E20E85">
              <w:rPr>
                <w:sz w:val="22"/>
                <w:szCs w:val="22"/>
              </w:rPr>
              <w:t xml:space="preserve"> </w:t>
            </w:r>
            <w:r w:rsidR="00E20E85" w:rsidRPr="00F151E3">
              <w:rPr>
                <w:sz w:val="22"/>
                <w:szCs w:val="22"/>
              </w:rPr>
              <w:t>(cancellare la voce che non interessa)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pubbliche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amministrazioni</w:t>
            </w:r>
            <w:r w:rsidRPr="00E20E85">
              <w:rPr>
                <w:sz w:val="22"/>
                <w:szCs w:val="22"/>
              </w:rPr>
              <w:t xml:space="preserve"> </w:t>
            </w:r>
            <w:r w:rsidR="00E20E85" w:rsidRPr="00E20E85">
              <w:rPr>
                <w:sz w:val="22"/>
                <w:szCs w:val="22"/>
              </w:rPr>
              <w:t>e, in caso affermativo, di impegnarsi a presentare, se vincitore della selezione, il nulla osta dell’Amministrazione di appartenenza al momento della firma del contratto</w:t>
            </w:r>
            <w:r w:rsidRPr="00F151E3">
              <w:rPr>
                <w:sz w:val="22"/>
                <w:szCs w:val="22"/>
              </w:rPr>
              <w:t>)</w:t>
            </w:r>
            <w:r w:rsidRPr="00E20E85">
              <w:rPr>
                <w:sz w:val="22"/>
                <w:szCs w:val="22"/>
              </w:rPr>
              <w:t xml:space="preserve"> </w:t>
            </w:r>
          </w:p>
          <w:p w14:paraId="38F4605F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BE3141" w:rsidRPr="00F151E3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77777777" w:rsidR="00BE3141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2" w14:textId="77777777"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14:paraId="38F46063" w14:textId="77777777"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_________________________________________________________________________________</w:t>
            </w:r>
          </w:p>
          <w:p w14:paraId="38F46064" w14:textId="77777777"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BE3141" w:rsidRPr="00F151E3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7777777" w:rsidR="00BE3141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7" w14:textId="77777777"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non trovarsi in una situazione, anche potenziale, di conflitto di interessi</w:t>
            </w:r>
            <w:r w:rsidR="00C708A5" w:rsidRPr="00F151E3">
              <w:rPr>
                <w:sz w:val="22"/>
                <w:szCs w:val="22"/>
              </w:rPr>
              <w:t>,</w:t>
            </w:r>
            <w:r w:rsidR="009D2F9F" w:rsidRPr="00F151E3">
              <w:rPr>
                <w:rFonts w:ascii="Times New Roman" w:hAnsi="Times New Roman"/>
                <w:sz w:val="22"/>
                <w:szCs w:val="22"/>
              </w:rPr>
              <w:t xml:space="preserve"> ,</w:t>
            </w:r>
            <w:r w:rsidR="00C708A5" w:rsidRPr="00F151E3">
              <w:rPr>
                <w:sz w:val="22"/>
                <w:szCs w:val="22"/>
              </w:rPr>
              <w:t>ai sensi dell’art. 53, comma 14, D. Lgs. 165/2001;</w:t>
            </w:r>
          </w:p>
          <w:p w14:paraId="38F46068" w14:textId="77777777" w:rsidR="00BE3141" w:rsidRPr="00F151E3" w:rsidRDefault="00BE3141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C708A5" w:rsidRPr="00F151E3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77777777" w:rsidR="00C708A5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7777777" w:rsidR="00C708A5" w:rsidRPr="00F151E3" w:rsidRDefault="00C708A5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F151E3">
                <w:rPr>
                  <w:sz w:val="22"/>
                  <w:szCs w:val="22"/>
                </w:rPr>
                <w:t>www.unica.it</w:t>
              </w:r>
            </w:hyperlink>
            <w:r w:rsidRPr="00F151E3">
              <w:rPr>
                <w:sz w:val="22"/>
                <w:szCs w:val="22"/>
              </w:rPr>
              <w:t xml:space="preserve"> (http://sites.unica.it/</w:t>
            </w:r>
            <w:proofErr w:type="spellStart"/>
            <w:r w:rsidRPr="00F151E3">
              <w:rPr>
                <w:sz w:val="22"/>
                <w:szCs w:val="22"/>
              </w:rPr>
              <w:t>statutoregolamenti</w:t>
            </w:r>
            <w:proofErr w:type="spellEnd"/>
            <w:r w:rsidRPr="00F151E3">
              <w:rPr>
                <w:sz w:val="22"/>
                <w:szCs w:val="22"/>
              </w:rPr>
              <w:t>/), e si impegna a rispettarne gli obblighi di condotta previsti.</w:t>
            </w:r>
          </w:p>
        </w:tc>
      </w:tr>
      <w:tr w:rsidR="00C708A5" w:rsidRPr="00F151E3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77777777" w:rsidR="00C708A5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F151E3" w:rsidRDefault="00C708A5" w:rsidP="005A4D1C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rFonts w:ascii="Times New Roman" w:hAnsi="Times New Roman"/>
                <w:sz w:val="22"/>
                <w:szCs w:val="22"/>
              </w:rPr>
              <w:t>Di aver preso visione dell’informativa del trattamento dei dati per la categoria di interessati “cittadini</w:t>
            </w:r>
            <w:r w:rsidR="005A4D1C">
              <w:rPr>
                <w:rFonts w:ascii="Times New Roman" w:hAnsi="Times New Roman"/>
                <w:sz w:val="22"/>
                <w:szCs w:val="22"/>
              </w:rPr>
              <w:t xml:space="preserve">” </w:t>
            </w:r>
            <w:r w:rsidRPr="00F151E3">
              <w:rPr>
                <w:rFonts w:ascii="Times New Roman" w:hAnsi="Times New Roman"/>
                <w:sz w:val="22"/>
                <w:szCs w:val="22"/>
              </w:rPr>
              <w:t xml:space="preserve">disponibile al link  </w:t>
            </w:r>
            <w:hyperlink r:id="rId8" w:history="1">
              <w:r w:rsidRPr="00F151E3">
                <w:rPr>
                  <w:rStyle w:val="Collegamentoipertestuale"/>
                  <w:sz w:val="22"/>
                  <w:szCs w:val="22"/>
                </w:rPr>
                <w:t>https://unica.it/unica/it/utility_privacy.page</w:t>
              </w:r>
            </w:hyperlink>
          </w:p>
        </w:tc>
      </w:tr>
      <w:tr w:rsidR="002770B4" w:rsidRPr="00F151E3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F151E3" w:rsidRDefault="002770B4" w:rsidP="00F71C07">
            <w:pPr>
              <w:snapToGrid w:val="0"/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14:paraId="38F46071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14:paraId="38F46072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14:paraId="38F46073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E</w:t>
            </w:r>
          </w:p>
          <w:p w14:paraId="38F46074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G</w:t>
            </w:r>
          </w:p>
          <w:p w14:paraId="38F46075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14:paraId="38F46076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T</w:t>
            </w:r>
          </w:p>
          <w:p w14:paraId="38F46077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apposita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autocertificazione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attestante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requisito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ammissione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degli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eventuali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ulteriori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valutabili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5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avviso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ovvero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detti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originale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copia;</w:t>
            </w:r>
          </w:p>
        </w:tc>
      </w:tr>
      <w:tr w:rsidR="002770B4" w:rsidRPr="00F151E3" w14:paraId="38F4607D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A" w14:textId="77777777" w:rsidR="002770B4" w:rsidRPr="00F151E3" w:rsidRDefault="002770B4" w:rsidP="00F71C07">
            <w:pPr>
              <w:snapToGrid w:val="0"/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B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curriculum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vitae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firmato);</w:t>
            </w:r>
          </w:p>
          <w:p w14:paraId="38F4607C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elenco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presentata;</w:t>
            </w:r>
          </w:p>
          <w:p w14:paraId="38F46080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riconoscimento.</w:t>
            </w:r>
          </w:p>
          <w:p w14:paraId="38F46084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</w:tbl>
    <w:p w14:paraId="38F46086" w14:textId="77777777" w:rsidR="00C708A5" w:rsidRDefault="00C708A5" w:rsidP="002770B4">
      <w:pPr>
        <w:ind w:right="-7"/>
        <w:rPr>
          <w:rFonts w:ascii="Times New Roman" w:hAnsi="Times New Roman"/>
          <w:sz w:val="22"/>
          <w:szCs w:val="22"/>
        </w:rPr>
      </w:pPr>
    </w:p>
    <w:p w14:paraId="38F46087" w14:textId="77777777" w:rsidR="002770B4" w:rsidRDefault="005A4D1C" w:rsidP="002770B4">
      <w:pPr>
        <w:ind w:right="-7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</w:t>
      </w:r>
      <w:r w:rsidR="002770B4">
        <w:rPr>
          <w:rFonts w:ascii="Times New Roman" w:hAnsi="Times New Roman"/>
          <w:sz w:val="22"/>
          <w:szCs w:val="22"/>
        </w:rPr>
        <w:t>l sottoscritto, se dipendente di una P.A., in caso di affidamento dell'incarico, si impegna di produrre, al momento della stipula de</w:t>
      </w:r>
      <w:r w:rsidR="009A041F">
        <w:rPr>
          <w:rFonts w:ascii="Times New Roman" w:hAnsi="Times New Roman"/>
          <w:sz w:val="22"/>
          <w:szCs w:val="22"/>
        </w:rPr>
        <w:t>l</w:t>
      </w:r>
      <w:r w:rsidR="002770B4">
        <w:rPr>
          <w:rFonts w:ascii="Times New Roman" w:hAnsi="Times New Roman"/>
          <w:sz w:val="22"/>
          <w:szCs w:val="22"/>
        </w:rPr>
        <w:t xml:space="preserve"> contratto, il nulla osta rilasciato dall'Amministrazione di appartenenza.</w:t>
      </w:r>
    </w:p>
    <w:p w14:paraId="38F46088" w14:textId="77777777" w:rsidR="00BE3141" w:rsidRPr="0093358A" w:rsidRDefault="00BE3141" w:rsidP="00BE3141">
      <w:pPr>
        <w:ind w:left="360"/>
        <w:rPr>
          <w:rFonts w:ascii="Garamond" w:hAnsi="Garamond"/>
          <w:sz w:val="22"/>
          <w:szCs w:val="22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14:paraId="38F4608C" w14:textId="77777777" w:rsidTr="00F71C07">
        <w:tc>
          <w:tcPr>
            <w:tcW w:w="675" w:type="dxa"/>
            <w:shd w:val="clear" w:color="auto" w:fill="auto"/>
          </w:tcPr>
          <w:p w14:paraId="38F46089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  <w:tr w:rsidR="002770B4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</w:tr>
    </w:tbl>
    <w:p w14:paraId="38F46090" w14:textId="77777777" w:rsidR="001874BB" w:rsidRDefault="001874BB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</w:p>
    <w:p w14:paraId="38F46091" w14:textId="77777777" w:rsidR="001874BB" w:rsidRDefault="001874BB">
      <w:pPr>
        <w:suppressAutoHyphens w:val="0"/>
        <w:jc w:val="lef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br w:type="page"/>
      </w:r>
    </w:p>
    <w:p w14:paraId="38F46092" w14:textId="77777777" w:rsidR="002770B4" w:rsidRDefault="00560722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lastRenderedPageBreak/>
        <w:t xml:space="preserve"> </w:t>
      </w:r>
      <w:r w:rsidR="002770B4">
        <w:rPr>
          <w:rFonts w:ascii="Times New Roman" w:hAnsi="Times New Roman"/>
          <w:b/>
          <w:bCs/>
          <w:sz w:val="22"/>
        </w:rPr>
        <w:t>(Allegato  B)</w:t>
      </w:r>
    </w:p>
    <w:p w14:paraId="38F46093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="Times New Roman" w:hAnsi="Times New Roman"/>
          <w:b/>
          <w:bCs/>
          <w:sz w:val="24"/>
          <w:szCs w:val="32"/>
        </w:rPr>
      </w:pPr>
    </w:p>
    <w:p w14:paraId="38F46094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DI CERTIFICAZIONI</w:t>
      </w:r>
    </w:p>
    <w:p w14:paraId="38F46095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(Art.46  D.P.R.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2000, n. 445)</w:t>
      </w:r>
    </w:p>
    <w:p w14:paraId="38F46096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7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8" w14:textId="77777777" w:rsidR="002770B4" w:rsidRDefault="002770B4" w:rsidP="002770B4">
      <w:pPr>
        <w:pStyle w:val="Intestazione"/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9" w14:textId="77777777" w:rsidR="002770B4" w:rsidRDefault="002770B4" w:rsidP="002770B4">
      <w:pPr>
        <w:pStyle w:val="Rientrocorpodeltesto"/>
        <w:spacing w:line="360" w:lineRule="auto"/>
        <w:ind w:right="141" w:firstLine="284"/>
        <w:rPr>
          <w:sz w:val="22"/>
          <w:szCs w:val="22"/>
          <w:lang w:val="fr-FR"/>
        </w:rPr>
      </w:pPr>
    </w:p>
    <w:p w14:paraId="38F4609A" w14:textId="77777777" w:rsidR="002770B4" w:rsidRDefault="002770B4" w:rsidP="002770B4">
      <w:pPr>
        <w:pStyle w:val="Rientrocorpodeltesto"/>
        <w:spacing w:line="360" w:lineRule="auto"/>
        <w:ind w:left="13" w:right="133" w:firstLine="27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Default="002770B4" w:rsidP="002770B4">
      <w:pPr>
        <w:pStyle w:val="Titolo1"/>
        <w:spacing w:line="360" w:lineRule="auto"/>
        <w:ind w:right="141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14:paraId="38F4609C" w14:textId="77777777" w:rsidR="002770B4" w:rsidRDefault="002770B4" w:rsidP="002770B4">
      <w:pPr>
        <w:ind w:right="1"/>
        <w:rPr>
          <w:rFonts w:eastAsia="Tms Rmn" w:cs="Tms Rmn"/>
          <w:sz w:val="22"/>
          <w:szCs w:val="22"/>
        </w:rPr>
      </w:pP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essere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possesso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titoli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indicati,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valutabili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conformità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quanto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previsto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dagli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artt.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2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  <w:r>
        <w:rPr>
          <w:rFonts w:eastAsia="Tms Rmn" w:cs="Tms Rmn"/>
          <w:sz w:val="22"/>
          <w:szCs w:val="22"/>
        </w:rPr>
        <w:t xml:space="preserve"> </w:t>
      </w:r>
    </w:p>
    <w:p w14:paraId="38F4609D" w14:textId="77777777"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14:paraId="38F4609E" w14:textId="77777777" w:rsidR="00560722" w:rsidRPr="00560722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 w:rsidRPr="00560722">
        <w:rPr>
          <w:b/>
          <w:sz w:val="22"/>
          <w:szCs w:val="22"/>
        </w:rPr>
        <w:t xml:space="preserve">Essere di lingua madre o di comprovato bilinguismo (precisare </w:t>
      </w:r>
      <w:r>
        <w:rPr>
          <w:b/>
          <w:sz w:val="22"/>
          <w:szCs w:val="22"/>
        </w:rPr>
        <w:t>la</w:t>
      </w:r>
      <w:r w:rsidRPr="00560722">
        <w:rPr>
          <w:b/>
          <w:sz w:val="22"/>
          <w:szCs w:val="22"/>
        </w:rPr>
        <w:t xml:space="preserve"> lingua </w:t>
      </w:r>
      <w:r>
        <w:rPr>
          <w:b/>
          <w:sz w:val="22"/>
          <w:szCs w:val="22"/>
        </w:rPr>
        <w:t>straniera</w:t>
      </w:r>
      <w:r w:rsidRPr="00560722">
        <w:rPr>
          <w:b/>
          <w:sz w:val="22"/>
          <w:szCs w:val="22"/>
        </w:rPr>
        <w:t>)</w:t>
      </w:r>
      <w:r>
        <w:rPr>
          <w:b/>
          <w:sz w:val="22"/>
          <w:szCs w:val="22"/>
        </w:rPr>
        <w:t>_______________</w:t>
      </w:r>
    </w:p>
    <w:p w14:paraId="38F4609F" w14:textId="77777777"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14:paraId="38F460A0" w14:textId="77777777" w:rsidR="002770B4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>
        <w:rPr>
          <w:b/>
          <w:sz w:val="22"/>
          <w:szCs w:val="22"/>
          <w:u w:val="single"/>
        </w:rPr>
        <w:t>Laurea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di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primo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livello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</w:t>
      </w:r>
    </w:p>
    <w:p w14:paraId="38F460A1" w14:textId="77777777" w:rsidR="002770B4" w:rsidRDefault="002770B4" w:rsidP="002770B4">
      <w:pPr>
        <w:numPr>
          <w:ilvl w:val="0"/>
          <w:numId w:val="8"/>
        </w:num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sz w:val="22"/>
          <w:szCs w:val="22"/>
          <w:u w:val="single"/>
        </w:rPr>
        <w:t>Titoli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accademici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14:paraId="38F460A2" w14:textId="77777777" w:rsidR="002770B4" w:rsidRDefault="002770B4" w:rsidP="002770B4">
      <w:pPr>
        <w:spacing w:line="360" w:lineRule="auto"/>
      </w:pPr>
    </w:p>
    <w:p w14:paraId="38F460A3" w14:textId="77777777" w:rsidR="002770B4" w:rsidRDefault="002770B4" w:rsidP="002770B4">
      <w:pPr>
        <w:spacing w:line="360" w:lineRule="auto"/>
        <w:ind w:left="850"/>
        <w:rPr>
          <w:rFonts w:eastAsia="Tms Rmn" w:cs="Tms Rm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MA/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Msc</w:t>
      </w:r>
      <w:proofErr w:type="spellEnd"/>
      <w:r>
        <w:rPr>
          <w:rFonts w:ascii="Times New Roman" w:hAnsi="Times New Roman"/>
          <w:sz w:val="22"/>
          <w:szCs w:val="22"/>
        </w:rPr>
        <w:t xml:space="preserve"> (1 anno) 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 _____</w:t>
      </w:r>
    </w:p>
    <w:p w14:paraId="38F460A4" w14:textId="77777777" w:rsidR="002770B4" w:rsidRDefault="002770B4" w:rsidP="002770B4">
      <w:pPr>
        <w:spacing w:line="360" w:lineRule="auto"/>
        <w:ind w:left="850"/>
        <w:rPr>
          <w:sz w:val="22"/>
          <w:szCs w:val="22"/>
        </w:rPr>
      </w:pP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</w:t>
      </w:r>
      <w:r w:rsidR="00106447">
        <w:rPr>
          <w:sz w:val="22"/>
          <w:szCs w:val="22"/>
        </w:rPr>
        <w:t>___________</w:t>
      </w:r>
    </w:p>
    <w:p w14:paraId="38F460A5" w14:textId="77777777" w:rsidR="002770B4" w:rsidRDefault="002770B4" w:rsidP="002770B4">
      <w:pPr>
        <w:spacing w:line="360" w:lineRule="auto"/>
        <w:ind w:left="851"/>
        <w:rPr>
          <w:sz w:val="22"/>
          <w:szCs w:val="22"/>
        </w:rPr>
      </w:pPr>
    </w:p>
    <w:p w14:paraId="38F460A6" w14:textId="77777777"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laurea magistrale/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MPhil</w:t>
      </w:r>
      <w:proofErr w:type="spellEnd"/>
      <w:r>
        <w:rPr>
          <w:rFonts w:ascii="Times New Roman" w:hAnsi="Times New Roman"/>
          <w:sz w:val="22"/>
          <w:szCs w:val="22"/>
        </w:rPr>
        <w:t xml:space="preserve"> (2 anni)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</w:t>
      </w:r>
      <w:r w:rsidR="00106447">
        <w:rPr>
          <w:sz w:val="22"/>
          <w:szCs w:val="22"/>
        </w:rPr>
        <w:t>____</w:t>
      </w:r>
    </w:p>
    <w:p w14:paraId="38F460A7" w14:textId="77777777" w:rsidR="002770B4" w:rsidRDefault="002770B4" w:rsidP="002770B4">
      <w:pPr>
        <w:spacing w:line="360" w:lineRule="auto"/>
        <w:ind w:left="851"/>
        <w:rPr>
          <w:rFonts w:ascii="Times New Roman" w:hAnsi="Times New Roman"/>
          <w:sz w:val="22"/>
          <w:szCs w:val="22"/>
        </w:rPr>
      </w:pPr>
    </w:p>
    <w:p w14:paraId="38F460A8" w14:textId="77777777"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Dottorato/PhD</w:t>
      </w:r>
      <w:r>
        <w:rPr>
          <w:rFonts w:ascii="Times New Roman" w:hAnsi="Times New Roma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____________________________________________________________________________________________________________________________________________________</w:t>
      </w:r>
      <w:r w:rsidR="00106447">
        <w:rPr>
          <w:sz w:val="22"/>
          <w:szCs w:val="22"/>
        </w:rPr>
        <w:t>___________________</w:t>
      </w:r>
    </w:p>
    <w:p w14:paraId="38F460A9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AA" w14:textId="77777777" w:rsidR="002770B4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(es. abilitazione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insegnamento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nella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scuola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statale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Italia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estero)____________________________________________________________</w:t>
      </w:r>
      <w:r w:rsidR="00106447">
        <w:rPr>
          <w:sz w:val="22"/>
          <w:szCs w:val="22"/>
        </w:rPr>
        <w:t>________</w:t>
      </w:r>
    </w:p>
    <w:p w14:paraId="38F460AB" w14:textId="77777777" w:rsidR="002770B4" w:rsidRDefault="002770B4" w:rsidP="002770B4">
      <w:pPr>
        <w:spacing w:line="360" w:lineRule="auto"/>
        <w:ind w:left="360"/>
        <w:rPr>
          <w:sz w:val="22"/>
          <w:szCs w:val="22"/>
        </w:rPr>
      </w:pPr>
    </w:p>
    <w:p w14:paraId="38F460AC" w14:textId="77777777" w:rsidR="002770B4" w:rsidRDefault="002770B4" w:rsidP="002770B4">
      <w:pPr>
        <w:ind w:left="360" w:right="1"/>
        <w:rPr>
          <w:sz w:val="22"/>
          <w:szCs w:val="22"/>
        </w:rPr>
      </w:pPr>
    </w:p>
    <w:p w14:paraId="38F460AD" w14:textId="77777777" w:rsidR="002770B4" w:rsidRDefault="002770B4" w:rsidP="002770B4">
      <w:pPr>
        <w:numPr>
          <w:ilvl w:val="0"/>
          <w:numId w:val="12"/>
        </w:numPr>
        <w:ind w:right="1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inerenti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l</w:t>
      </w:r>
      <w:r>
        <w:rPr>
          <w:rFonts w:eastAsia="Tms Rmn" w:cs="Tms Rmn"/>
          <w:b/>
          <w:sz w:val="22"/>
          <w:szCs w:val="22"/>
        </w:rPr>
        <w:t>’</w:t>
      </w:r>
      <w:r>
        <w:rPr>
          <w:b/>
          <w:sz w:val="22"/>
          <w:szCs w:val="22"/>
        </w:rPr>
        <w:t>aggio</w:t>
      </w:r>
      <w:r w:rsidR="00560722">
        <w:rPr>
          <w:b/>
          <w:sz w:val="22"/>
          <w:szCs w:val="22"/>
        </w:rPr>
        <w:t>r</w:t>
      </w:r>
      <w:r>
        <w:rPr>
          <w:b/>
          <w:sz w:val="22"/>
          <w:szCs w:val="22"/>
        </w:rPr>
        <w:t>namento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14:paraId="38F460AE" w14:textId="77777777" w:rsidR="002770B4" w:rsidRDefault="002770B4" w:rsidP="002770B4">
      <w:pPr>
        <w:ind w:left="360" w:right="1"/>
        <w:rPr>
          <w:sz w:val="22"/>
          <w:szCs w:val="22"/>
        </w:rPr>
      </w:pPr>
    </w:p>
    <w:p w14:paraId="38F460AF" w14:textId="77777777"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come uditore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 titolo, luogo, data e durata del convegno/seminario/workshop)</w:t>
      </w:r>
      <w:r>
        <w:rPr>
          <w:rFonts w:ascii="Times New Roman" w:hAnsi="Times New Roman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14:paraId="38F460B0" w14:textId="77777777"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14:paraId="38F460B1" w14:textId="77777777" w:rsidR="002770B4" w:rsidRDefault="002770B4" w:rsidP="002770B4">
      <w:pPr>
        <w:spacing w:line="480" w:lineRule="auto"/>
        <w:rPr>
          <w:rFonts w:ascii="Times New Roman" w:hAnsi="Times New Roman"/>
        </w:rPr>
      </w:pPr>
    </w:p>
    <w:p w14:paraId="38F460B2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attiva (ad esempio con presentazione di paper)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</w:t>
      </w:r>
      <w:r>
        <w:rPr>
          <w:rFonts w:ascii="Times New Roman" w:hAnsi="Times New Roman"/>
          <w:sz w:val="24"/>
          <w:szCs w:val="24"/>
        </w:rPr>
        <w:t>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</w:t>
      </w:r>
    </w:p>
    <w:p w14:paraId="38F460B3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________________</w:t>
      </w:r>
    </w:p>
    <w:p w14:paraId="38F460B4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</w:p>
    <w:p w14:paraId="38F460B5" w14:textId="77777777" w:rsidR="002770B4" w:rsidRDefault="002770B4" w:rsidP="002770B4">
      <w:pPr>
        <w:numPr>
          <w:ilvl w:val="0"/>
          <w:numId w:val="4"/>
        </w:numPr>
        <w:ind w:right="1"/>
        <w:rPr>
          <w:rFonts w:ascii="Times New Roman" w:hAnsi="Times New Roman"/>
        </w:rPr>
      </w:pPr>
      <w:r>
        <w:rPr>
          <w:b/>
          <w:sz w:val="22"/>
          <w:szCs w:val="22"/>
        </w:rPr>
        <w:t>Pubblicazioni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rFonts w:ascii="Times New Roman" w:hAnsi="Times New Roman"/>
        </w:rPr>
        <w:t>(articoli di linguistica o di glottodidattica – elencare e allegare in copia)</w:t>
      </w:r>
    </w:p>
    <w:p w14:paraId="38F460B6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14:paraId="38F460B7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14:paraId="38F460B8" w14:textId="77777777" w:rsidR="002770B4" w:rsidRDefault="002770B4" w:rsidP="002770B4">
      <w:pPr>
        <w:spacing w:line="360" w:lineRule="auto"/>
        <w:ind w:left="360" w:right="1"/>
        <w:rPr>
          <w:sz w:val="22"/>
        </w:rPr>
      </w:pPr>
    </w:p>
    <w:p w14:paraId="38F460B9" w14:textId="77777777" w:rsidR="002770B4" w:rsidRDefault="002770B4" w:rsidP="002770B4">
      <w:pPr>
        <w:pStyle w:val="Corpodeltesto21"/>
        <w:numPr>
          <w:ilvl w:val="0"/>
          <w:numId w:val="4"/>
        </w:numPr>
        <w:rPr>
          <w:sz w:val="22"/>
        </w:rPr>
      </w:pPr>
      <w:r>
        <w:rPr>
          <w:sz w:val="22"/>
          <w:u w:val="single"/>
        </w:rPr>
        <w:t>Esperienza professionale</w:t>
      </w:r>
      <w:r>
        <w:rPr>
          <w:sz w:val="22"/>
        </w:rPr>
        <w:t>:</w:t>
      </w:r>
    </w:p>
    <w:p w14:paraId="38F460BA" w14:textId="77777777" w:rsidR="00560722" w:rsidRPr="000357F7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="Times New Roman" w:hAnsi="Times New Roman"/>
        </w:rPr>
      </w:pPr>
      <w:r w:rsidRPr="000357F7">
        <w:rPr>
          <w:rFonts w:ascii="Times New Roman" w:hAnsi="Times New Roman"/>
        </w:rPr>
        <w:t xml:space="preserve">esperienze professionali analoghe a quelle oggetto del presente bando di selezione, svolte negli ultimi 5 anni </w:t>
      </w:r>
    </w:p>
    <w:p w14:paraId="38F460BB" w14:textId="77777777" w:rsid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BC" w14:textId="77777777" w:rsidR="00560722" w:rsidRP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</w:t>
      </w:r>
    </w:p>
    <w:p w14:paraId="38F460BD" w14:textId="77777777" w:rsidR="00560722" w:rsidRDefault="00560722" w:rsidP="00560722">
      <w:pPr>
        <w:pStyle w:val="Corpodeltesto21"/>
        <w:rPr>
          <w:sz w:val="22"/>
        </w:rPr>
      </w:pPr>
    </w:p>
    <w:p w14:paraId="38F460BE" w14:textId="77777777" w:rsidR="002770B4" w:rsidRPr="00560722" w:rsidRDefault="002770B4" w:rsidP="00560722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r w:rsidRPr="00560722">
        <w:rPr>
          <w:rFonts w:ascii="Times New Roman" w:hAnsi="Times New Roman"/>
        </w:rPr>
        <w:t>insegnamento della lingua nell’università italiana o estera</w:t>
      </w:r>
      <w:r w:rsidR="00560722">
        <w:rPr>
          <w:rFonts w:ascii="Times New Roman" w:hAnsi="Times New Roman"/>
        </w:rPr>
        <w:t xml:space="preserve"> o nei Centri Linguistici di Ateneo negli ultimi 5 anni</w:t>
      </w:r>
      <w:r w:rsidRPr="00560722">
        <w:rPr>
          <w:rFonts w:ascii="Times New Roman" w:hAnsi="Times New Roman"/>
        </w:rPr>
        <w:t xml:space="preserve"> (indicare sede, disciplina insegnata e durata in ore dell’insegnamento) </w:t>
      </w:r>
    </w:p>
    <w:p w14:paraId="38F460BF" w14:textId="77777777" w:rsidR="00C24E41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C0" w14:textId="77777777" w:rsidR="00C24E41" w:rsidRPr="00560722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C1" w14:textId="77777777" w:rsidR="00C24E41" w:rsidRDefault="00C24E41" w:rsidP="00C24E41">
      <w:pPr>
        <w:pStyle w:val="Corpodeltesto21"/>
        <w:ind w:left="720"/>
        <w:rPr>
          <w:sz w:val="22"/>
        </w:rPr>
      </w:pPr>
    </w:p>
    <w:p w14:paraId="38F460C2" w14:textId="77777777" w:rsidR="00C24E41" w:rsidRPr="00C24E41" w:rsidRDefault="002770B4" w:rsidP="00C24E41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r w:rsidRPr="00C24E41">
        <w:rPr>
          <w:rFonts w:ascii="Times New Roman" w:hAnsi="Times New Roman"/>
        </w:rPr>
        <w:t>insegnamento della lingua nella scuola statale o privata (indicare sede, disciplina insegnata e durata in ore dell’insegnamento)</w:t>
      </w:r>
      <w:r w:rsidR="0060405D">
        <w:rPr>
          <w:rFonts w:ascii="Times New Roman" w:hAnsi="Times New Roman"/>
        </w:rPr>
        <w:t xml:space="preserve"> negli ultimi 5 anni</w:t>
      </w:r>
    </w:p>
    <w:p w14:paraId="38F460C3" w14:textId="77777777" w:rsidR="002770B4" w:rsidRPr="00C24E41" w:rsidRDefault="002770B4" w:rsidP="000357F7">
      <w:pPr>
        <w:spacing w:line="360" w:lineRule="auto"/>
        <w:ind w:left="709"/>
        <w:rPr>
          <w:rFonts w:ascii="Times New Roman" w:hAnsi="Times New Roman"/>
        </w:rPr>
      </w:pPr>
      <w:r w:rsidRPr="00C24E41">
        <w:rPr>
          <w:rFonts w:ascii="Times New Roman" w:hAnsi="Times New Roman"/>
        </w:rPr>
        <w:t>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____________________________________________________________________________________________________________________</w:t>
      </w:r>
    </w:p>
    <w:p w14:paraId="38F460C4" w14:textId="77777777" w:rsidR="002770B4" w:rsidRDefault="002770B4" w:rsidP="000357F7">
      <w:pPr>
        <w:pStyle w:val="Paragrafoelenco"/>
        <w:spacing w:line="360" w:lineRule="auto"/>
        <w:ind w:left="709"/>
      </w:pPr>
      <w:r w:rsidRPr="00C24E41"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C5" w14:textId="77777777" w:rsidR="002770B4" w:rsidRDefault="002770B4" w:rsidP="000357F7">
      <w:pPr>
        <w:spacing w:line="360" w:lineRule="auto"/>
        <w:rPr>
          <w:b/>
          <w:bCs/>
        </w:rPr>
      </w:pPr>
    </w:p>
    <w:p w14:paraId="38F460C6" w14:textId="77777777" w:rsidR="002770B4" w:rsidRDefault="002770B4" w:rsidP="00106447">
      <w:pPr>
        <w:pStyle w:val="Corpodeltesto21"/>
        <w:ind w:left="704" w:right="-40" w:hanging="42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- </w:t>
      </w:r>
      <w:r w:rsidR="00106447">
        <w:rPr>
          <w:b w:val="0"/>
          <w:bCs w:val="0"/>
          <w:sz w:val="22"/>
          <w:szCs w:val="22"/>
        </w:rPr>
        <w:tab/>
      </w:r>
      <w:r>
        <w:rPr>
          <w:b w:val="0"/>
          <w:bCs w:val="0"/>
          <w:sz w:val="22"/>
          <w:szCs w:val="22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Default="00106447" w:rsidP="0060405D">
      <w:pPr>
        <w:pStyle w:val="Corpodeltesto21"/>
        <w:ind w:left="284"/>
        <w:rPr>
          <w:b w:val="0"/>
          <w:bCs w:val="0"/>
          <w:sz w:val="20"/>
        </w:rPr>
      </w:pPr>
      <w:r>
        <w:rPr>
          <w:b w:val="0"/>
          <w:bCs w:val="0"/>
          <w:sz w:val="20"/>
        </w:rPr>
        <w:t xml:space="preserve">        </w:t>
      </w:r>
      <w:r w:rsidR="002770B4">
        <w:rPr>
          <w:b w:val="0"/>
          <w:bCs w:val="0"/>
          <w:sz w:val="20"/>
        </w:rPr>
        <w:t>________________________________________________________________________________________</w:t>
      </w:r>
    </w:p>
    <w:p w14:paraId="38F460C8" w14:textId="77777777" w:rsidR="002770B4" w:rsidRDefault="002770B4" w:rsidP="002770B4">
      <w:pPr>
        <w:pStyle w:val="Corpodeltesto21"/>
        <w:rPr>
          <w:sz w:val="22"/>
        </w:rPr>
      </w:pPr>
    </w:p>
    <w:p w14:paraId="38F460C9" w14:textId="77777777" w:rsidR="00EE554E" w:rsidRDefault="00EE554E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1178B">
        <w:rPr>
          <w:rFonts w:ascii="Times New Roman" w:hAnsi="Times New Roman"/>
          <w:sz w:val="22"/>
          <w:szCs w:val="22"/>
        </w:rPr>
        <w:t>di Filologia, Letteratura e Linguistica</w:t>
      </w:r>
      <w:r w:rsidRPr="00C1178B">
        <w:rPr>
          <w:rFonts w:ascii="Times New Roman" w:hAnsi="Times New Roman"/>
          <w:sz w:val="22"/>
          <w:szCs w:val="22"/>
        </w:rPr>
        <w:t xml:space="preserve"> ovvero con il Direttore Generale o con un componente del Consiglio di Amministrazione dell’Ateneo.</w:t>
      </w:r>
    </w:p>
    <w:p w14:paraId="38F460CA" w14:textId="77777777" w:rsidR="00C1178B" w:rsidRPr="00C1178B" w:rsidRDefault="00C1178B" w:rsidP="00C1178B">
      <w:pPr>
        <w:ind w:left="709"/>
        <w:rPr>
          <w:rFonts w:ascii="Times New Roman" w:hAnsi="Times New Roman"/>
          <w:sz w:val="22"/>
          <w:szCs w:val="22"/>
        </w:rPr>
      </w:pPr>
    </w:p>
    <w:p w14:paraId="38F460CB" w14:textId="77777777" w:rsidR="00106447" w:rsidRPr="00C1178B" w:rsidRDefault="00106447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>Il sottoscritto d</w:t>
      </w:r>
      <w:r w:rsidR="00C1178B" w:rsidRPr="00C1178B">
        <w:rPr>
          <w:rFonts w:ascii="Times New Roman" w:hAnsi="Times New Roman"/>
          <w:sz w:val="22"/>
          <w:szCs w:val="22"/>
        </w:rPr>
        <w:t>i</w:t>
      </w:r>
      <w:r w:rsidRPr="00C1178B">
        <w:rPr>
          <w:rFonts w:ascii="Times New Roman" w:hAnsi="Times New Roman"/>
          <w:sz w:val="22"/>
          <w:szCs w:val="22"/>
        </w:rPr>
        <w:t>chiara inoltre di essere informato che:</w:t>
      </w:r>
    </w:p>
    <w:p w14:paraId="38F460CC" w14:textId="77777777" w:rsidR="00106447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r w:rsidRPr="00E6390D">
        <w:rPr>
          <w:rFonts w:eastAsia="Calibri"/>
          <w:sz w:val="20"/>
          <w:lang w:eastAsia="en-US"/>
        </w:rPr>
        <w:t>ai sensi e per gli effetti dell’art. 13 del Regolamento UE 2016/679 e sulla base della relativa informativa reperibile sul sito d’Ateneo (https://unica.it/unica/</w:t>
      </w:r>
      <w:proofErr w:type="spellStart"/>
      <w:r w:rsidRPr="00E6390D">
        <w:rPr>
          <w:rFonts w:eastAsia="Calibri"/>
          <w:sz w:val="20"/>
          <w:lang w:eastAsia="en-US"/>
        </w:rPr>
        <w:t>it</w:t>
      </w:r>
      <w:proofErr w:type="spellEnd"/>
      <w:r w:rsidRPr="00E6390D">
        <w:rPr>
          <w:rFonts w:eastAsia="Calibri"/>
          <w:sz w:val="20"/>
          <w:lang w:eastAsia="en-US"/>
        </w:rPr>
        <w:t>/</w:t>
      </w:r>
      <w:proofErr w:type="spellStart"/>
      <w:r w:rsidRPr="00E6390D">
        <w:rPr>
          <w:rFonts w:eastAsia="Calibri"/>
          <w:sz w:val="20"/>
          <w:lang w:eastAsia="en-US"/>
        </w:rPr>
        <w:t>utility_privacy.page</w:t>
      </w:r>
      <w:proofErr w:type="spellEnd"/>
      <w:r w:rsidRPr="00E6390D">
        <w:rPr>
          <w:rFonts w:eastAsia="Calibri"/>
          <w:sz w:val="20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38F460CD" w14:textId="77777777" w:rsidR="00BE3141" w:rsidRPr="00106447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r>
        <w:rPr>
          <w:rFonts w:ascii="Garamond" w:hAnsi="Garamond"/>
          <w:sz w:val="22"/>
          <w:szCs w:val="22"/>
        </w:rPr>
        <w:t>a</w:t>
      </w:r>
      <w:r w:rsidR="00BE3141" w:rsidRPr="00106447">
        <w:rPr>
          <w:rFonts w:ascii="Garamond" w:hAnsi="Garamond"/>
          <w:sz w:val="22"/>
          <w:szCs w:val="22"/>
        </w:rPr>
        <w:t>i sensi del D. Lgs.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Lgs. n. 33/2013, sarà indicizzabile dai motori di ricerca, visibile, consultabile, scaricabile e riutilizzabile da chiunque, nei termini di legge.</w:t>
      </w:r>
    </w:p>
    <w:p w14:paraId="38F460CE" w14:textId="77777777" w:rsidR="00BE3141" w:rsidRDefault="00BE3141" w:rsidP="00A1067E">
      <w:pPr>
        <w:pStyle w:val="Corpodeltesto21"/>
        <w:ind w:right="0"/>
        <w:rPr>
          <w:sz w:val="22"/>
        </w:rPr>
      </w:pPr>
    </w:p>
    <w:p w14:paraId="38F460CF" w14:textId="77777777" w:rsidR="002770B4" w:rsidRDefault="002770B4" w:rsidP="002770B4">
      <w:pPr>
        <w:pStyle w:val="Normale1"/>
        <w:rPr>
          <w:sz w:val="22"/>
          <w:szCs w:val="22"/>
          <w:lang w:val="it-IT"/>
        </w:rPr>
      </w:pPr>
    </w:p>
    <w:p w14:paraId="38F460D0" w14:textId="77777777" w:rsidR="002770B4" w:rsidRDefault="002770B4" w:rsidP="002770B4">
      <w:pPr>
        <w:spacing w:line="360" w:lineRule="auto"/>
        <w:ind w:right="141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14:paraId="38F460D1" w14:textId="77777777" w:rsidR="002770B4" w:rsidRDefault="002770B4" w:rsidP="002770B4">
      <w:pPr>
        <w:spacing w:line="360" w:lineRule="auto"/>
        <w:ind w:right="141"/>
        <w:rPr>
          <w:sz w:val="22"/>
          <w:szCs w:val="22"/>
        </w:rPr>
      </w:pPr>
    </w:p>
    <w:p w14:paraId="38F460D2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____/____/_________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_______________________________</w:t>
      </w:r>
    </w:p>
    <w:p w14:paraId="38F460D3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(firma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14:paraId="38F460D4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D5" w14:textId="77777777" w:rsidR="002770B4" w:rsidRDefault="00761C64" w:rsidP="002770B4">
      <w:pPr>
        <w:pageBreakBefore/>
        <w:spacing w:line="360" w:lineRule="auto"/>
      </w:pPr>
      <w:r>
        <w:t xml:space="preserve"> </w:t>
      </w:r>
      <w:r w:rsidR="002770B4">
        <w:t>(Allegato</w:t>
      </w:r>
      <w:r w:rsidR="002770B4">
        <w:rPr>
          <w:rFonts w:eastAsia="Tms Rmn" w:cs="Tms Rmn"/>
        </w:rPr>
        <w:t xml:space="preserve"> </w:t>
      </w:r>
      <w:r w:rsidR="002770B4">
        <w:t>C)</w:t>
      </w:r>
    </w:p>
    <w:p w14:paraId="38F460D6" w14:textId="77777777"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dell’atto di notorietà</w:t>
      </w:r>
    </w:p>
    <w:p w14:paraId="38F460D7" w14:textId="77777777"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(Art. 47  D.P.R.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 n. 445)</w:t>
      </w:r>
    </w:p>
    <w:p w14:paraId="38F460D8" w14:textId="77777777" w:rsidR="002770B4" w:rsidRDefault="002770B4" w:rsidP="002770B4">
      <w:pPr>
        <w:spacing w:line="360" w:lineRule="auto"/>
        <w:rPr>
          <w:sz w:val="22"/>
          <w:szCs w:val="22"/>
          <w:lang w:val="fr-FR"/>
        </w:rPr>
      </w:pPr>
    </w:p>
    <w:p w14:paraId="38F460D9" w14:textId="77777777" w:rsidR="002770B4" w:rsidRDefault="002770B4" w:rsidP="002770B4">
      <w:pPr>
        <w:pStyle w:val="Corpodeltesto21"/>
        <w:spacing w:line="360" w:lineRule="auto"/>
        <w:ind w:left="-142" w:right="-1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Default="002770B4" w:rsidP="002770B4">
      <w:pPr>
        <w:pStyle w:val="Titolo1"/>
        <w:keepNext w:val="0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14:paraId="38F460DB" w14:textId="77777777" w:rsidR="002770B4" w:rsidRDefault="002770B4" w:rsidP="002770B4">
      <w:pPr>
        <w:rPr>
          <w:sz w:val="22"/>
          <w:szCs w:val="22"/>
        </w:rPr>
      </w:pPr>
    </w:p>
    <w:p w14:paraId="38F460DC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Che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copia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atto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unito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è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originale.</w:t>
      </w:r>
    </w:p>
    <w:p w14:paraId="38F460DD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48C9C9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94AE0E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DF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0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1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2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3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4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5" w14:textId="77777777" w:rsidR="002770B4" w:rsidRDefault="002770B4" w:rsidP="002770B4">
      <w:pPr>
        <w:pStyle w:val="Corpodeltesto21"/>
        <w:rPr>
          <w:sz w:val="22"/>
          <w:szCs w:val="22"/>
        </w:rPr>
      </w:pPr>
    </w:p>
    <w:p w14:paraId="38F460E6" w14:textId="77777777" w:rsidR="002770B4" w:rsidRDefault="002770B4" w:rsidP="002770B4">
      <w:pPr>
        <w:pStyle w:val="Corpodeltesto21"/>
        <w:rPr>
          <w:sz w:val="22"/>
          <w:szCs w:val="22"/>
        </w:rPr>
      </w:pPr>
    </w:p>
    <w:p w14:paraId="38F460E7" w14:textId="77777777"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14:paraId="38F460E8" w14:textId="77777777"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14:paraId="38F460E9" w14:textId="77777777" w:rsidR="00C1178B" w:rsidRPr="001C0336" w:rsidRDefault="002770B4" w:rsidP="00C1178B">
      <w:pPr>
        <w:spacing w:line="360" w:lineRule="auto"/>
      </w:pPr>
      <w:r w:rsidRPr="001C0336">
        <w:t xml:space="preserve">Dichiara di essere informato, </w:t>
      </w:r>
      <w:r w:rsidR="00C1178B" w:rsidRPr="001C0336">
        <w:t>ai sensi e per gli effetti dell’art. 13 del Regolamento UE 2016/679 e sulla base della relativa informativa reperibile sul sito d’Ateneo (</w:t>
      </w:r>
      <w:hyperlink r:id="rId9" w:history="1">
        <w:r w:rsidR="00C1178B" w:rsidRPr="001C0336">
          <w:t>https://unica.it/unica/it/utility_privacy.page</w:t>
        </w:r>
      </w:hyperlink>
      <w:r w:rsidR="00C1178B" w:rsidRPr="001C0336">
        <w:t>), che i dati personali raccolti saranno trattati, anche con strumenti informatici, esclusivamente nell’ambito del procedimento per il quale la presente dichiarazione viene resa.</w:t>
      </w:r>
    </w:p>
    <w:p w14:paraId="38F460EA" w14:textId="77777777" w:rsidR="002770B4" w:rsidRDefault="002770B4" w:rsidP="002770B4">
      <w:pPr>
        <w:pStyle w:val="Corpodeltesto21"/>
        <w:rPr>
          <w:sz w:val="22"/>
          <w:szCs w:val="22"/>
        </w:rPr>
      </w:pPr>
    </w:p>
    <w:p w14:paraId="38F460EB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C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38F460ED" w14:textId="77777777" w:rsidR="002770B4" w:rsidRDefault="002770B4" w:rsidP="002770B4">
      <w:pPr>
        <w:spacing w:line="360" w:lineRule="auto"/>
        <w:ind w:left="5664" w:firstLine="708"/>
        <w:rPr>
          <w:sz w:val="22"/>
          <w:szCs w:val="22"/>
        </w:rPr>
      </w:pPr>
    </w:p>
    <w:p w14:paraId="38F460EE" w14:textId="77777777"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14:paraId="38F460EF" w14:textId="77777777"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----------------------------------------------</w:t>
      </w:r>
    </w:p>
    <w:p w14:paraId="38F460F0" w14:textId="77777777"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ab/>
        <w:t>(firma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______/______/_________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F460F8" w14:textId="77777777" w:rsidR="0019256D" w:rsidRDefault="0019256D">
      <w:r>
        <w:separator/>
      </w:r>
    </w:p>
  </w:endnote>
  <w:endnote w:type="continuationSeparator" w:id="0">
    <w:p w14:paraId="38F460F9" w14:textId="77777777" w:rsidR="0019256D" w:rsidRDefault="001925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F460F6" w14:textId="77777777" w:rsidR="0019256D" w:rsidRDefault="0019256D">
      <w:r>
        <w:separator/>
      </w:r>
    </w:p>
  </w:footnote>
  <w:footnote w:type="continuationSeparator" w:id="0">
    <w:p w14:paraId="38F460F7" w14:textId="77777777" w:rsidR="0019256D" w:rsidRDefault="001925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72F7"/>
    <w:rsid w:val="0001647B"/>
    <w:rsid w:val="000206DE"/>
    <w:rsid w:val="000328FF"/>
    <w:rsid w:val="000357F7"/>
    <w:rsid w:val="00036B1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3A7"/>
    <w:rsid w:val="001269EA"/>
    <w:rsid w:val="0013565E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043D1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C2830"/>
    <w:rsid w:val="002D274C"/>
    <w:rsid w:val="002E26C3"/>
    <w:rsid w:val="002E4438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550F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2D0"/>
    <w:rsid w:val="004763ED"/>
    <w:rsid w:val="004D51EE"/>
    <w:rsid w:val="00505886"/>
    <w:rsid w:val="00534842"/>
    <w:rsid w:val="00551A23"/>
    <w:rsid w:val="00551BB8"/>
    <w:rsid w:val="00560722"/>
    <w:rsid w:val="00564462"/>
    <w:rsid w:val="00565EA3"/>
    <w:rsid w:val="00593D43"/>
    <w:rsid w:val="005A4D1C"/>
    <w:rsid w:val="005A5959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62768"/>
    <w:rsid w:val="009737C4"/>
    <w:rsid w:val="00994039"/>
    <w:rsid w:val="009972AE"/>
    <w:rsid w:val="009A041F"/>
    <w:rsid w:val="009C3456"/>
    <w:rsid w:val="009C48F7"/>
    <w:rsid w:val="009C73D5"/>
    <w:rsid w:val="009D2C3B"/>
    <w:rsid w:val="009D2F9F"/>
    <w:rsid w:val="009E319B"/>
    <w:rsid w:val="00A04F85"/>
    <w:rsid w:val="00A1067E"/>
    <w:rsid w:val="00A620B9"/>
    <w:rsid w:val="00A80FCA"/>
    <w:rsid w:val="00A84076"/>
    <w:rsid w:val="00A95A9F"/>
    <w:rsid w:val="00AC61DB"/>
    <w:rsid w:val="00AE0808"/>
    <w:rsid w:val="00AF01B6"/>
    <w:rsid w:val="00B25105"/>
    <w:rsid w:val="00B26E6D"/>
    <w:rsid w:val="00B50ECF"/>
    <w:rsid w:val="00B537D5"/>
    <w:rsid w:val="00B60BA5"/>
    <w:rsid w:val="00B64335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708A5"/>
    <w:rsid w:val="00C714F8"/>
    <w:rsid w:val="00C762DC"/>
    <w:rsid w:val="00C7702F"/>
    <w:rsid w:val="00C86473"/>
    <w:rsid w:val="00CA3643"/>
    <w:rsid w:val="00CC6371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A4838"/>
    <w:rsid w:val="00DC4B41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43A36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5</TotalTime>
  <Pages>6</Pages>
  <Words>1974</Words>
  <Characters>11255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13203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9</cp:revision>
  <cp:lastPrinted>2018-07-24T16:25:00Z</cp:lastPrinted>
  <dcterms:created xsi:type="dcterms:W3CDTF">2022-06-14T11:50:00Z</dcterms:created>
  <dcterms:modified xsi:type="dcterms:W3CDTF">2022-07-14T10:47:00Z</dcterms:modified>
</cp:coreProperties>
</file>