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14:paraId="38F46002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14:paraId="38F46003" w14:textId="77777777"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Is Mirrionis, 1</w:t>
      </w:r>
    </w:p>
    <w:p w14:paraId="38F46004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0D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5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B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3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14:paraId="38F46025" w14:textId="77777777"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8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2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6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A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77777777"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14:paraId="38F46044" w14:textId="77777777"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14:paraId="38F46045" w14:textId="77777777"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14:paraId="38F46046" w14:textId="77777777"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14:paraId="38F46047" w14:textId="242DC6E8"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di essere ammesso/a a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E910CC">
        <w:rPr>
          <w:rFonts w:ascii="Times New Roman" w:hAnsi="Times New Roman" w:cs="Times New Roman"/>
          <w:sz w:val="22"/>
        </w:rPr>
        <w:t xml:space="preserve">121 </w:t>
      </w:r>
      <w:r>
        <w:rPr>
          <w:rFonts w:ascii="Times New Roman" w:hAnsi="Times New Roman" w:cs="Times New Roman"/>
          <w:sz w:val="22"/>
        </w:rPr>
        <w:t xml:space="preserve">del </w:t>
      </w:r>
      <w:r w:rsidR="00E910CC">
        <w:rPr>
          <w:rFonts w:ascii="Times New Roman" w:hAnsi="Times New Roman" w:cs="Times New Roman"/>
          <w:sz w:val="22"/>
        </w:rPr>
        <w:t>18 luglio 2022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: </w:t>
      </w:r>
    </w:p>
    <w:p w14:paraId="38F46049" w14:textId="4BC3CC28"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1F2E25">
        <w:rPr>
          <w:rFonts w:ascii="Garamond" w:hAnsi="Garamond" w:cs="Times New Roman"/>
          <w:b/>
          <w:bCs/>
        </w:rPr>
        <w:t>tedesca</w:t>
      </w:r>
    </w:p>
    <w:p w14:paraId="38F4604C" w14:textId="77777777"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E" w14:textId="77777777"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14:paraId="38F46050" w14:textId="77777777"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14:paraId="38F46052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3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4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5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6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7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14:paraId="38F4605B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14:paraId="38F4605F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14:paraId="38F46064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 sensi dell’art. 53, comma 14, D. Lgs. 165/2001;</w:t>
            </w:r>
          </w:p>
          <w:p w14:paraId="38F46068" w14:textId="77777777"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F151E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14:paraId="38F4607C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14:paraId="38F46080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14:paraId="38F46084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14:paraId="38F46086" w14:textId="77777777"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14:paraId="38F46087" w14:textId="77777777"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14:paraId="38F46088" w14:textId="77777777"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14:paraId="38F46090" w14:textId="77777777"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14:paraId="38F46091" w14:textId="77777777"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(Art.46  D.P.R. 28 dicembre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9C" w14:textId="77777777"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14:paraId="38F4609D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9E" w14:textId="77777777"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_______________</w:t>
      </w:r>
    </w:p>
    <w:p w14:paraId="38F4609F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A0" w14:textId="77777777"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14:paraId="38F460A1" w14:textId="77777777"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2" w14:textId="77777777" w:rsidR="002770B4" w:rsidRDefault="002770B4" w:rsidP="002770B4">
      <w:pPr>
        <w:spacing w:line="360" w:lineRule="auto"/>
      </w:pPr>
    </w:p>
    <w:p w14:paraId="38F460A3" w14:textId="77777777"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MA/Msc</w:t>
      </w:r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14:paraId="38F460A4" w14:textId="77777777"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14:paraId="38F460A5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14:paraId="38F460A6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magistrale/MPhil</w:t>
      </w:r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14:paraId="38F460A7" w14:textId="77777777"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14:paraId="38F460A8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Dottorato/PhD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14:paraId="38F460A9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AA" w14:textId="77777777"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14:paraId="38F460AB" w14:textId="77777777"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14:paraId="38F460AC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D" w14:textId="77777777"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E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F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0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1" w14:textId="77777777" w:rsidR="002770B4" w:rsidRDefault="002770B4" w:rsidP="002770B4">
      <w:pPr>
        <w:spacing w:line="480" w:lineRule="auto"/>
        <w:rPr>
          <w:rFonts w:ascii="Times New Roman" w:hAnsi="Times New Roman"/>
        </w:rPr>
      </w:pPr>
    </w:p>
    <w:p w14:paraId="38F460B2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attiva (ad esempio con presentazione di paper)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14:paraId="38F460B3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14:paraId="38F460B4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8F460B5" w14:textId="77777777"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14:paraId="38F460B6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7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8" w14:textId="77777777" w:rsidR="002770B4" w:rsidRDefault="002770B4" w:rsidP="002770B4">
      <w:pPr>
        <w:spacing w:line="360" w:lineRule="auto"/>
        <w:ind w:left="360" w:right="1"/>
        <w:rPr>
          <w:sz w:val="22"/>
        </w:rPr>
      </w:pPr>
    </w:p>
    <w:p w14:paraId="38F460B9" w14:textId="77777777"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14:paraId="38F460BA" w14:textId="77777777"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14:paraId="38F460BB" w14:textId="77777777"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14:paraId="38F460BD" w14:textId="77777777" w:rsidR="00560722" w:rsidRDefault="00560722" w:rsidP="00560722">
      <w:pPr>
        <w:pStyle w:val="Corpodeltesto21"/>
        <w:rPr>
          <w:sz w:val="22"/>
        </w:rPr>
      </w:pPr>
    </w:p>
    <w:p w14:paraId="38F460BE" w14:textId="77777777"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14:paraId="38F460BF" w14:textId="77777777"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Default="00C24E41" w:rsidP="00C24E41">
      <w:pPr>
        <w:pStyle w:val="Corpodeltesto21"/>
        <w:ind w:left="720"/>
        <w:rPr>
          <w:sz w:val="22"/>
        </w:rPr>
      </w:pPr>
    </w:p>
    <w:p w14:paraId="38F460C2" w14:textId="77777777"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14:paraId="38F460C3" w14:textId="77777777"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14:paraId="38F460C4" w14:textId="77777777"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Default="002770B4" w:rsidP="000357F7">
      <w:pPr>
        <w:spacing w:line="360" w:lineRule="auto"/>
        <w:rPr>
          <w:b/>
          <w:bCs/>
        </w:rPr>
      </w:pPr>
    </w:p>
    <w:p w14:paraId="38F460C6" w14:textId="77777777"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14:paraId="38F460C8" w14:textId="77777777" w:rsidR="002770B4" w:rsidRDefault="002770B4" w:rsidP="002770B4">
      <w:pPr>
        <w:pStyle w:val="Corpodeltesto21"/>
        <w:rPr>
          <w:sz w:val="22"/>
        </w:rPr>
      </w:pPr>
    </w:p>
    <w:p w14:paraId="38F460C9" w14:textId="77777777"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14:paraId="38F460CA" w14:textId="77777777"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14:paraId="38F460CB" w14:textId="77777777"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14:paraId="38F460CC" w14:textId="77777777"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Default="00BE3141" w:rsidP="00A1067E">
      <w:pPr>
        <w:pStyle w:val="Corpodeltesto21"/>
        <w:ind w:right="0"/>
        <w:rPr>
          <w:sz w:val="22"/>
        </w:rPr>
      </w:pPr>
    </w:p>
    <w:p w14:paraId="38F460CF" w14:textId="77777777"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14:paraId="38F460D0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D1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14:paraId="38F460D2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14:paraId="38F460D3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D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5" w14:textId="77777777"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14:paraId="38F460D6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>(Art. 47  D.P.R. 28 dicembre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DB" w14:textId="77777777" w:rsidR="002770B4" w:rsidRDefault="002770B4" w:rsidP="002770B4">
      <w:pPr>
        <w:rPr>
          <w:sz w:val="22"/>
          <w:szCs w:val="22"/>
        </w:rPr>
      </w:pPr>
    </w:p>
    <w:p w14:paraId="38F460D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14:paraId="38F460DD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E8EA5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A608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F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0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1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2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3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5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6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7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8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9" w14:textId="77777777"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14:paraId="38F460EA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B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8F460ED" w14:textId="77777777"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14:paraId="38F460EE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EF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14:paraId="38F460F0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351390" w14:textId="77777777" w:rsidR="00F15263" w:rsidRDefault="00F15263">
      <w:r>
        <w:separator/>
      </w:r>
    </w:p>
  </w:endnote>
  <w:endnote w:type="continuationSeparator" w:id="0">
    <w:p w14:paraId="69794EE7" w14:textId="77777777" w:rsidR="00F15263" w:rsidRDefault="00F15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1269E" w14:textId="77777777" w:rsidR="00F15263" w:rsidRDefault="00F15263">
      <w:r>
        <w:separator/>
      </w:r>
    </w:p>
  </w:footnote>
  <w:footnote w:type="continuationSeparator" w:id="0">
    <w:p w14:paraId="58A9C020" w14:textId="77777777" w:rsidR="00F15263" w:rsidRDefault="00F152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1F2E25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972AE"/>
    <w:rsid w:val="009A041F"/>
    <w:rsid w:val="009C3456"/>
    <w:rsid w:val="009C48F7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910CC"/>
    <w:rsid w:val="00EB32E7"/>
    <w:rsid w:val="00EB5A05"/>
    <w:rsid w:val="00EE554E"/>
    <w:rsid w:val="00EF6F57"/>
    <w:rsid w:val="00F151E3"/>
    <w:rsid w:val="00F1526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</TotalTime>
  <Pages>6</Pages>
  <Words>1968</Words>
  <Characters>11219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13161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6</cp:revision>
  <cp:lastPrinted>2018-07-24T16:25:00Z</cp:lastPrinted>
  <dcterms:created xsi:type="dcterms:W3CDTF">2022-06-14T11:49:00Z</dcterms:created>
  <dcterms:modified xsi:type="dcterms:W3CDTF">2022-07-18T10:16:00Z</dcterms:modified>
</cp:coreProperties>
</file>