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33B20506" w14:textId="2540A402" w:rsidR="0058178E" w:rsidRPr="004D6E89" w:rsidRDefault="0058178E" w:rsidP="0058178E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bookmarkStart w:id="0" w:name="_Hlk535843446"/>
      <w:r w:rsidRPr="004D6E89">
        <w:rPr>
          <w:rFonts w:ascii="Garamond" w:hAnsi="Garamond"/>
          <w:b w:val="0"/>
          <w:sz w:val="24"/>
          <w:szCs w:val="24"/>
        </w:rPr>
        <w:t>Bando di selezione pubblica per il conferimento di n.</w:t>
      </w:r>
      <w:r>
        <w:rPr>
          <w:rFonts w:ascii="Garamond" w:hAnsi="Garamond"/>
          <w:b w:val="0"/>
          <w:sz w:val="24"/>
          <w:szCs w:val="24"/>
        </w:rPr>
        <w:t xml:space="preserve"> </w:t>
      </w:r>
      <w:r w:rsidR="0029036A">
        <w:rPr>
          <w:rFonts w:ascii="Garamond" w:hAnsi="Garamond"/>
          <w:b w:val="0"/>
          <w:sz w:val="24"/>
          <w:szCs w:val="24"/>
        </w:rPr>
        <w:t>4</w:t>
      </w:r>
      <w:r w:rsidRPr="004D6E89">
        <w:rPr>
          <w:rFonts w:ascii="Garamond" w:hAnsi="Garamond"/>
          <w:b w:val="0"/>
          <w:sz w:val="24"/>
          <w:szCs w:val="24"/>
        </w:rPr>
        <w:t xml:space="preserve"> incarichi per lo svolgimento dell’attività di tutor didattico, nell’ambito della linea di intervento A del Progetto Orientamento – UNICA_ORIENTA - azioni di potenziamento dei “saperi minimi”, a valere sui fondi POR/FSE 2014-2020. CUP F26G17000830006.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64290532" w:rsidR="00C474F8" w:rsidRPr="009C41FF" w:rsidRDefault="00546FED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della Facoltà di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201D204D" w:rsidR="00C474F8" w:rsidRPr="009C41FF" w:rsidRDefault="00546FED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" stroked="f">
                <v:textbox>
                  <w:txbxContent>
                    <w:p w14:paraId="2A738661" w14:textId="64290532" w:rsidR="00C474F8" w:rsidRPr="009C41FF" w:rsidRDefault="00546FED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della Facoltà di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201D204D" w:rsidR="00C474F8" w:rsidRPr="009C41FF" w:rsidRDefault="00546FED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EA5A735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="000F2887">
        <w:rPr>
          <w:rFonts w:ascii="Garamond" w:hAnsi="Garamond" w:cs="Arial"/>
          <w:sz w:val="24"/>
          <w:szCs w:val="24"/>
          <w:u w:val="single"/>
        </w:rPr>
        <w:t xml:space="preserve">Prot. 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</w:t>
      </w:r>
      <w:r w:rsidR="000F288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29036A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948941B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</w:t>
      </w:r>
      <w:r w:rsidR="003C10BF">
        <w:rPr>
          <w:rFonts w:ascii="Garamond" w:hAnsi="Garamond" w:cs="Times New Roman"/>
          <w:b/>
          <w:sz w:val="22"/>
          <w:szCs w:val="22"/>
        </w:rPr>
        <w:t xml:space="preserve"> _ Curriculum</w:t>
      </w:r>
      <w:r w:rsidRPr="00976719">
        <w:rPr>
          <w:rFonts w:ascii="Garamond" w:hAnsi="Garamond" w:cs="Times New Roman"/>
          <w:b/>
          <w:sz w:val="22"/>
          <w:szCs w:val="22"/>
        </w:rPr>
        <w:t>);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0C1B0A" w14:textId="77777777" w:rsidR="00540AD2" w:rsidRDefault="00540AD2" w:rsidP="00CA7178">
      <w:r>
        <w:separator/>
      </w:r>
    </w:p>
  </w:endnote>
  <w:endnote w:type="continuationSeparator" w:id="0">
    <w:p w14:paraId="1060429E" w14:textId="77777777" w:rsidR="00540AD2" w:rsidRDefault="00540AD2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D5E200" w14:textId="77777777" w:rsidR="00540AD2" w:rsidRDefault="00540AD2" w:rsidP="00CA7178">
      <w:r>
        <w:separator/>
      </w:r>
    </w:p>
  </w:footnote>
  <w:footnote w:type="continuationSeparator" w:id="0">
    <w:p w14:paraId="22DBB980" w14:textId="77777777" w:rsidR="00540AD2" w:rsidRDefault="00540AD2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521432737">
    <w:abstractNumId w:val="0"/>
  </w:num>
  <w:num w:numId="2" w16cid:durableId="1797019543">
    <w:abstractNumId w:val="1"/>
  </w:num>
  <w:num w:numId="3" w16cid:durableId="2049134918">
    <w:abstractNumId w:val="2"/>
  </w:num>
  <w:num w:numId="4" w16cid:durableId="1409614892">
    <w:abstractNumId w:val="6"/>
  </w:num>
  <w:num w:numId="5" w16cid:durableId="1543638760">
    <w:abstractNumId w:val="4"/>
  </w:num>
  <w:num w:numId="6" w16cid:durableId="415246540">
    <w:abstractNumId w:val="3"/>
  </w:num>
  <w:num w:numId="7" w16cid:durableId="1922374661">
    <w:abstractNumId w:val="5"/>
  </w:num>
  <w:num w:numId="8" w16cid:durableId="8068263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0F2887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9036A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C10BF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0AD2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178E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347F1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4CE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08A5"/>
    <w:rsid w:val="00D06577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1712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intestaz">
    <w:name w:val="intestaz"/>
    <w:basedOn w:val="Normale"/>
    <w:rsid w:val="0058178E"/>
    <w:pPr>
      <w:widowControl w:val="0"/>
      <w:spacing w:line="482" w:lineRule="exact"/>
      <w:ind w:left="425" w:right="1843" w:firstLine="0"/>
      <w:jc w:val="center"/>
    </w:pPr>
    <w:rPr>
      <w:rFonts w:ascii="Times New Roman" w:hAnsi="Times New Roman" w:cs="Times New Roman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3</Pages>
  <Words>1113</Words>
  <Characters>6346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Carlo Depau</cp:lastModifiedBy>
  <cp:revision>388</cp:revision>
  <cp:lastPrinted>2019-06-11T12:51:00Z</cp:lastPrinted>
  <dcterms:created xsi:type="dcterms:W3CDTF">2016-05-17T07:30:00Z</dcterms:created>
  <dcterms:modified xsi:type="dcterms:W3CDTF">2022-07-28T09:30:00Z</dcterms:modified>
</cp:coreProperties>
</file>