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E3F0B" w14:textId="77777777"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14:paraId="1585738C" w14:textId="77777777" w:rsidR="00D92493" w:rsidRPr="00563B6C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</w:p>
    <w:p w14:paraId="3BAE8093" w14:textId="0D7A4AE1" w:rsidR="00D92493" w:rsidRPr="00563B6C" w:rsidRDefault="00D92493" w:rsidP="00D5143C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346BEC">
        <w:rPr>
          <w:rFonts w:ascii="Arial" w:hAnsi="Arial" w:cs="Arial"/>
          <w:b/>
          <w:sz w:val="22"/>
          <w:szCs w:val="22"/>
        </w:rPr>
        <w:t xml:space="preserve">Verbali della Commissione per la valutazione relativa al bando </w:t>
      </w:r>
      <w:r w:rsidR="00A06A67">
        <w:rPr>
          <w:rFonts w:ascii="Arial" w:hAnsi="Arial" w:cs="Arial"/>
          <w:b/>
          <w:sz w:val="22"/>
          <w:szCs w:val="22"/>
        </w:rPr>
        <w:t>n. 1</w:t>
      </w:r>
      <w:r w:rsidR="00184170">
        <w:rPr>
          <w:rFonts w:ascii="Arial" w:hAnsi="Arial" w:cs="Arial"/>
          <w:b/>
          <w:sz w:val="22"/>
          <w:szCs w:val="22"/>
        </w:rPr>
        <w:t>0</w:t>
      </w:r>
      <w:r w:rsidR="00D5143C">
        <w:rPr>
          <w:rFonts w:ascii="Arial" w:hAnsi="Arial" w:cs="Arial"/>
          <w:b/>
          <w:sz w:val="22"/>
          <w:szCs w:val="22"/>
        </w:rPr>
        <w:t>_</w:t>
      </w:r>
      <w:r w:rsidR="00A06A67">
        <w:rPr>
          <w:rFonts w:ascii="Arial" w:hAnsi="Arial" w:cs="Arial"/>
          <w:b/>
          <w:sz w:val="22"/>
          <w:szCs w:val="22"/>
        </w:rPr>
        <w:t>202</w:t>
      </w:r>
      <w:r w:rsidR="00D5143C">
        <w:rPr>
          <w:rFonts w:ascii="Arial" w:hAnsi="Arial" w:cs="Arial"/>
          <w:b/>
          <w:sz w:val="22"/>
          <w:szCs w:val="22"/>
        </w:rPr>
        <w:t>2</w:t>
      </w:r>
      <w:r w:rsidR="00A06A67">
        <w:rPr>
          <w:rFonts w:ascii="Arial" w:hAnsi="Arial" w:cs="Arial"/>
          <w:b/>
          <w:sz w:val="22"/>
          <w:szCs w:val="22"/>
        </w:rPr>
        <w:t xml:space="preserve"> </w:t>
      </w:r>
      <w:r w:rsidRPr="00346BEC">
        <w:rPr>
          <w:rFonts w:ascii="Arial" w:hAnsi="Arial" w:cs="Arial"/>
          <w:b/>
          <w:sz w:val="22"/>
          <w:szCs w:val="22"/>
        </w:rPr>
        <w:t xml:space="preserve">per </w:t>
      </w:r>
      <w:r w:rsidR="00184170">
        <w:rPr>
          <w:rFonts w:ascii="Arial" w:hAnsi="Arial" w:cs="Arial"/>
          <w:b/>
          <w:sz w:val="22"/>
          <w:szCs w:val="22"/>
        </w:rPr>
        <w:t>l’attribuzione di una borsa di ricerca</w:t>
      </w:r>
      <w:r w:rsidR="00A06A67" w:rsidRPr="00A06A67">
        <w:rPr>
          <w:rFonts w:ascii="Arial" w:hAnsi="Arial" w:cs="Arial"/>
          <w:b/>
          <w:sz w:val="22"/>
          <w:szCs w:val="22"/>
        </w:rPr>
        <w:t xml:space="preserve"> </w:t>
      </w:r>
      <w:r w:rsidR="00184170">
        <w:rPr>
          <w:rFonts w:ascii="Arial" w:hAnsi="Arial" w:cs="Arial"/>
          <w:b/>
          <w:sz w:val="22"/>
          <w:szCs w:val="22"/>
        </w:rPr>
        <w:t>dal titolo “</w:t>
      </w:r>
      <w:r w:rsidR="00184170" w:rsidRPr="00184170">
        <w:rPr>
          <w:rFonts w:ascii="Arial" w:hAnsi="Arial" w:cs="Arial"/>
          <w:b/>
          <w:sz w:val="22"/>
          <w:szCs w:val="22"/>
        </w:rPr>
        <w:t xml:space="preserve">Studio della permeazione di antibiotici e substrati simili attraverso i canali proteici generali di specie </w:t>
      </w:r>
      <w:proofErr w:type="spellStart"/>
      <w:r w:rsidR="00184170" w:rsidRPr="00184170">
        <w:rPr>
          <w:rFonts w:ascii="Arial" w:hAnsi="Arial" w:cs="Arial"/>
          <w:b/>
          <w:sz w:val="22"/>
          <w:szCs w:val="22"/>
        </w:rPr>
        <w:t>Enterobacteriaceae</w:t>
      </w:r>
      <w:proofErr w:type="spellEnd"/>
      <w:r w:rsidR="00184170" w:rsidRPr="00184170">
        <w:rPr>
          <w:rFonts w:ascii="Arial" w:hAnsi="Arial" w:cs="Arial"/>
          <w:b/>
          <w:sz w:val="22"/>
          <w:szCs w:val="22"/>
        </w:rPr>
        <w:t xml:space="preserve"> mediante saggi di rigonfiamento di liposomi”</w:t>
      </w:r>
      <w:r w:rsidR="00184170">
        <w:rPr>
          <w:rFonts w:ascii="Arial" w:hAnsi="Arial" w:cs="Arial"/>
          <w:b/>
          <w:sz w:val="22"/>
          <w:szCs w:val="22"/>
        </w:rPr>
        <w:t xml:space="preserve">, </w:t>
      </w:r>
      <w:r w:rsidR="00A06A67" w:rsidRPr="00A06A67">
        <w:rPr>
          <w:rFonts w:ascii="Arial" w:hAnsi="Arial" w:cs="Arial"/>
          <w:b/>
          <w:sz w:val="22"/>
          <w:szCs w:val="22"/>
        </w:rPr>
        <w:t xml:space="preserve">nell'ambito </w:t>
      </w:r>
      <w:r w:rsidR="00D5143C" w:rsidRPr="00D5143C">
        <w:rPr>
          <w:rFonts w:ascii="Arial" w:hAnsi="Arial" w:cs="Arial"/>
          <w:b/>
          <w:sz w:val="22"/>
          <w:szCs w:val="22"/>
        </w:rPr>
        <w:t xml:space="preserve">del progetto </w:t>
      </w:r>
      <w:r w:rsidR="00D5143C">
        <w:rPr>
          <w:rFonts w:ascii="Arial" w:hAnsi="Arial" w:cs="Arial"/>
          <w:b/>
          <w:sz w:val="22"/>
          <w:szCs w:val="22"/>
        </w:rPr>
        <w:t>“</w:t>
      </w:r>
      <w:r w:rsidR="00D5143C" w:rsidRPr="00D5143C">
        <w:rPr>
          <w:rFonts w:ascii="Arial" w:hAnsi="Arial" w:cs="Arial"/>
          <w:b/>
          <w:sz w:val="22"/>
          <w:szCs w:val="22"/>
        </w:rPr>
        <w:t>f-PERMEATE</w:t>
      </w:r>
      <w:r w:rsidR="00D5143C">
        <w:rPr>
          <w:rFonts w:ascii="Arial" w:hAnsi="Arial" w:cs="Arial"/>
          <w:b/>
          <w:sz w:val="22"/>
          <w:szCs w:val="22"/>
        </w:rPr>
        <w:t>:</w:t>
      </w:r>
      <w:r w:rsidR="00D5143C" w:rsidRPr="00D5143C">
        <w:rPr>
          <w:rFonts w:ascii="Arial" w:hAnsi="Arial" w:cs="Arial"/>
          <w:b/>
          <w:sz w:val="22"/>
          <w:szCs w:val="22"/>
        </w:rPr>
        <w:t xml:space="preserve"> Funzione</w:t>
      </w:r>
      <w:r w:rsidR="008C1BBC">
        <w:rPr>
          <w:rFonts w:ascii="Arial" w:hAnsi="Arial" w:cs="Arial"/>
          <w:b/>
          <w:sz w:val="22"/>
          <w:szCs w:val="22"/>
        </w:rPr>
        <w:t xml:space="preserve"> </w:t>
      </w:r>
      <w:r w:rsidR="00D5143C" w:rsidRPr="00D5143C">
        <w:rPr>
          <w:rFonts w:ascii="Arial" w:hAnsi="Arial" w:cs="Arial"/>
          <w:b/>
          <w:sz w:val="22"/>
          <w:szCs w:val="22"/>
        </w:rPr>
        <w:t>predittiva del coefficiente di permeabilità di farmaci per lo screening di grandi database</w:t>
      </w:r>
      <w:r w:rsidR="00184170">
        <w:rPr>
          <w:rFonts w:ascii="Arial" w:hAnsi="Arial" w:cs="Arial"/>
          <w:b/>
          <w:sz w:val="22"/>
          <w:szCs w:val="22"/>
        </w:rPr>
        <w:t>”</w:t>
      </w:r>
      <w:r w:rsidR="00D5143C" w:rsidRPr="00D5143C">
        <w:rPr>
          <w:rFonts w:ascii="Arial" w:hAnsi="Arial" w:cs="Arial"/>
          <w:b/>
          <w:sz w:val="22"/>
          <w:szCs w:val="22"/>
        </w:rPr>
        <w:t>.</w:t>
      </w:r>
      <w:r w:rsidR="00A06A67">
        <w:rPr>
          <w:rFonts w:ascii="Arial" w:hAnsi="Arial" w:cs="Arial"/>
          <w:b/>
          <w:sz w:val="22"/>
          <w:szCs w:val="22"/>
        </w:rPr>
        <w:t xml:space="preserve"> </w:t>
      </w:r>
      <w:r w:rsidR="00A06A67" w:rsidRPr="00A06A67">
        <w:rPr>
          <w:rFonts w:ascii="Arial" w:hAnsi="Arial" w:cs="Arial"/>
          <w:b/>
          <w:sz w:val="22"/>
          <w:szCs w:val="22"/>
        </w:rPr>
        <w:t xml:space="preserve">Responsabile Scientifico Prof. </w:t>
      </w:r>
      <w:r w:rsidR="00D5143C">
        <w:rPr>
          <w:rFonts w:ascii="Arial" w:hAnsi="Arial" w:cs="Arial"/>
          <w:b/>
          <w:sz w:val="22"/>
          <w:szCs w:val="22"/>
        </w:rPr>
        <w:t>Mariano Andrea Scorciapino</w:t>
      </w:r>
      <w:r w:rsidR="00A06A67">
        <w:rPr>
          <w:rFonts w:ascii="Arial" w:hAnsi="Arial" w:cs="Arial"/>
          <w:b/>
          <w:sz w:val="22"/>
          <w:szCs w:val="22"/>
        </w:rPr>
        <w:t xml:space="preserve">, </w:t>
      </w:r>
      <w:r w:rsidR="00A06A67" w:rsidRPr="00346BEC">
        <w:rPr>
          <w:rFonts w:ascii="Arial" w:hAnsi="Arial" w:cs="Arial"/>
          <w:b/>
          <w:sz w:val="22"/>
          <w:szCs w:val="22"/>
        </w:rPr>
        <w:t>approvat</w:t>
      </w:r>
      <w:r w:rsidR="00A06A67">
        <w:rPr>
          <w:rFonts w:ascii="Arial" w:hAnsi="Arial" w:cs="Arial"/>
          <w:b/>
          <w:sz w:val="22"/>
          <w:szCs w:val="22"/>
        </w:rPr>
        <w:t>o</w:t>
      </w:r>
      <w:r w:rsidR="00A06A67" w:rsidRPr="00346BEC">
        <w:rPr>
          <w:rFonts w:ascii="Arial" w:hAnsi="Arial" w:cs="Arial"/>
          <w:b/>
          <w:sz w:val="22"/>
          <w:szCs w:val="22"/>
        </w:rPr>
        <w:t xml:space="preserve"> dal Consiglio di Dipartimento </w:t>
      </w:r>
      <w:r w:rsidR="00A06A67" w:rsidRPr="00C97593">
        <w:rPr>
          <w:rFonts w:ascii="Arial" w:hAnsi="Arial" w:cs="Arial"/>
          <w:b/>
          <w:sz w:val="22"/>
          <w:szCs w:val="22"/>
        </w:rPr>
        <w:t xml:space="preserve">in data </w:t>
      </w:r>
      <w:r w:rsidR="00D5143C" w:rsidRPr="00D5143C">
        <w:rPr>
          <w:rFonts w:ascii="Arial" w:hAnsi="Arial" w:cs="Arial"/>
          <w:b/>
          <w:sz w:val="22"/>
          <w:szCs w:val="22"/>
        </w:rPr>
        <w:t>22/06/2022</w:t>
      </w:r>
      <w:r w:rsidR="00A06A67" w:rsidRPr="00E03213">
        <w:rPr>
          <w:rFonts w:ascii="Arial" w:hAnsi="Arial" w:cs="Arial"/>
          <w:b/>
          <w:sz w:val="22"/>
          <w:szCs w:val="22"/>
        </w:rPr>
        <w:t xml:space="preserve"> </w:t>
      </w:r>
      <w:r w:rsidR="00A06A67">
        <w:rPr>
          <w:rFonts w:ascii="Arial" w:hAnsi="Arial" w:cs="Arial"/>
          <w:b/>
          <w:sz w:val="22"/>
          <w:szCs w:val="22"/>
        </w:rPr>
        <w:t>con delibera n.12</w:t>
      </w:r>
      <w:r w:rsidR="00184170">
        <w:rPr>
          <w:rFonts w:ascii="Arial" w:hAnsi="Arial" w:cs="Arial"/>
          <w:b/>
          <w:sz w:val="22"/>
          <w:szCs w:val="22"/>
        </w:rPr>
        <w:t>3</w:t>
      </w:r>
      <w:r w:rsidR="00A06A67">
        <w:rPr>
          <w:rFonts w:ascii="Arial" w:hAnsi="Arial" w:cs="Arial"/>
          <w:b/>
          <w:sz w:val="22"/>
          <w:szCs w:val="22"/>
        </w:rPr>
        <w:t xml:space="preserve">, e </w:t>
      </w:r>
      <w:r w:rsidRPr="00346BEC">
        <w:rPr>
          <w:rFonts w:ascii="Arial" w:hAnsi="Arial" w:cs="Arial"/>
          <w:b/>
          <w:sz w:val="22"/>
          <w:szCs w:val="22"/>
        </w:rPr>
        <w:t>pubblicat</w:t>
      </w:r>
      <w:r w:rsidR="00A06A67">
        <w:rPr>
          <w:rFonts w:ascii="Arial" w:hAnsi="Arial" w:cs="Arial"/>
          <w:b/>
          <w:sz w:val="22"/>
          <w:szCs w:val="22"/>
        </w:rPr>
        <w:t>o</w:t>
      </w:r>
      <w:r w:rsidRPr="00346BEC">
        <w:rPr>
          <w:rFonts w:ascii="Arial" w:hAnsi="Arial" w:cs="Arial"/>
          <w:b/>
          <w:sz w:val="22"/>
          <w:szCs w:val="22"/>
        </w:rPr>
        <w:t xml:space="preserve"> in data </w:t>
      </w:r>
      <w:r w:rsidR="00184170">
        <w:rPr>
          <w:rFonts w:ascii="Arial" w:hAnsi="Arial" w:cs="Arial"/>
          <w:b/>
          <w:sz w:val="22"/>
          <w:szCs w:val="22"/>
        </w:rPr>
        <w:t>08</w:t>
      </w:r>
      <w:r w:rsidR="00A06A67">
        <w:rPr>
          <w:rFonts w:ascii="Arial" w:hAnsi="Arial" w:cs="Arial"/>
          <w:b/>
          <w:sz w:val="22"/>
          <w:szCs w:val="22"/>
        </w:rPr>
        <w:t>/0</w:t>
      </w:r>
      <w:r w:rsidR="002556DE">
        <w:rPr>
          <w:rFonts w:ascii="Arial" w:hAnsi="Arial" w:cs="Arial"/>
          <w:b/>
          <w:sz w:val="22"/>
          <w:szCs w:val="22"/>
        </w:rPr>
        <w:t>7</w:t>
      </w:r>
      <w:r w:rsidR="009E3455">
        <w:rPr>
          <w:rFonts w:ascii="Arial" w:hAnsi="Arial" w:cs="Arial"/>
          <w:b/>
          <w:sz w:val="22"/>
          <w:szCs w:val="22"/>
        </w:rPr>
        <w:t>/20</w:t>
      </w:r>
      <w:r w:rsidR="00E03213">
        <w:rPr>
          <w:rFonts w:ascii="Arial" w:hAnsi="Arial" w:cs="Arial"/>
          <w:b/>
          <w:sz w:val="22"/>
          <w:szCs w:val="22"/>
        </w:rPr>
        <w:t>2</w:t>
      </w:r>
      <w:r w:rsidR="002556DE">
        <w:rPr>
          <w:rFonts w:ascii="Arial" w:hAnsi="Arial" w:cs="Arial"/>
          <w:b/>
          <w:sz w:val="22"/>
          <w:szCs w:val="22"/>
        </w:rPr>
        <w:t>2</w:t>
      </w:r>
      <w:r w:rsidR="00A06A67">
        <w:rPr>
          <w:rFonts w:ascii="Arial" w:hAnsi="Arial" w:cs="Arial"/>
          <w:b/>
          <w:sz w:val="22"/>
          <w:szCs w:val="22"/>
        </w:rPr>
        <w:t>.</w:t>
      </w:r>
    </w:p>
    <w:p w14:paraId="30876284" w14:textId="77777777"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78D9B4B1" w14:textId="6E470DF4" w:rsidR="00D92493" w:rsidRPr="00346BEC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52F5E542" w14:textId="36DEC47D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7847D8">
        <w:rPr>
          <w:rFonts w:ascii="Arial" w:hAnsi="Arial" w:cs="Arial"/>
          <w:sz w:val="22"/>
          <w:szCs w:val="22"/>
          <w:lang w:val="it-IT"/>
        </w:rPr>
        <w:t>2</w:t>
      </w:r>
      <w:r w:rsidR="00D105A1">
        <w:rPr>
          <w:rFonts w:ascii="Arial" w:hAnsi="Arial" w:cs="Arial"/>
          <w:sz w:val="22"/>
          <w:szCs w:val="22"/>
          <w:lang w:val="it-IT"/>
        </w:rPr>
        <w:t>2</w:t>
      </w:r>
      <w:r w:rsidR="00A06A67">
        <w:rPr>
          <w:rFonts w:ascii="Arial" w:hAnsi="Arial" w:cs="Arial"/>
          <w:sz w:val="22"/>
          <w:szCs w:val="22"/>
          <w:lang w:val="it-IT"/>
        </w:rPr>
        <w:t>/0</w:t>
      </w:r>
      <w:r w:rsidR="00D105A1">
        <w:rPr>
          <w:rFonts w:ascii="Arial" w:hAnsi="Arial" w:cs="Arial"/>
          <w:sz w:val="22"/>
          <w:szCs w:val="22"/>
          <w:lang w:val="it-IT"/>
        </w:rPr>
        <w:t>8</w:t>
      </w:r>
      <w:r w:rsidR="00A06A67">
        <w:rPr>
          <w:rFonts w:ascii="Arial" w:hAnsi="Arial" w:cs="Arial"/>
          <w:sz w:val="22"/>
          <w:szCs w:val="22"/>
          <w:lang w:val="it-IT"/>
        </w:rPr>
        <w:t>/202</w:t>
      </w:r>
      <w:r w:rsidR="007847D8">
        <w:rPr>
          <w:rFonts w:ascii="Arial" w:hAnsi="Arial" w:cs="Arial"/>
          <w:sz w:val="22"/>
          <w:szCs w:val="22"/>
          <w:lang w:val="it-IT"/>
        </w:rPr>
        <w:t>2</w:t>
      </w:r>
    </w:p>
    <w:p w14:paraId="3E68F1AA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FEB13D0" w14:textId="17361EEA" w:rsidR="00D92493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E72370">
        <w:rPr>
          <w:rFonts w:ascii="Arial" w:hAnsi="Arial" w:cs="Arial"/>
          <w:sz w:val="22"/>
          <w:szCs w:val="22"/>
          <w:lang w:val="it-IT"/>
        </w:rPr>
        <w:t>1</w:t>
      </w:r>
      <w:r w:rsidR="008C1BBC">
        <w:rPr>
          <w:rFonts w:ascii="Arial" w:hAnsi="Arial" w:cs="Arial"/>
          <w:sz w:val="22"/>
          <w:szCs w:val="22"/>
          <w:lang w:val="it-IT"/>
        </w:rPr>
        <w:t>0</w:t>
      </w:r>
      <w:r w:rsidR="00E72370">
        <w:rPr>
          <w:rFonts w:ascii="Arial" w:hAnsi="Arial" w:cs="Arial"/>
          <w:sz w:val="22"/>
          <w:szCs w:val="22"/>
          <w:lang w:val="it-IT"/>
        </w:rPr>
        <w:t>:00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</w:t>
      </w:r>
      <w:r w:rsidR="002122E2">
        <w:rPr>
          <w:rFonts w:ascii="Arial" w:hAnsi="Arial" w:cs="Arial"/>
          <w:sz w:val="22"/>
          <w:szCs w:val="22"/>
          <w:lang w:val="it-IT"/>
        </w:rPr>
        <w:t>la</w:t>
      </w:r>
      <w:r w:rsidR="008C1BBC">
        <w:rPr>
          <w:rFonts w:ascii="Arial" w:hAnsi="Arial" w:cs="Arial"/>
          <w:sz w:val="22"/>
          <w:szCs w:val="22"/>
          <w:lang w:val="it-IT"/>
        </w:rPr>
        <w:t xml:space="preserve"> Prof.</w:t>
      </w:r>
      <w:r w:rsidR="002122E2">
        <w:rPr>
          <w:rFonts w:ascii="Arial" w:hAnsi="Arial" w:cs="Arial"/>
          <w:sz w:val="22"/>
          <w:szCs w:val="22"/>
          <w:lang w:val="it-IT"/>
        </w:rPr>
        <w:t>ssa</w:t>
      </w:r>
      <w:r w:rsidR="008C1BBC">
        <w:rPr>
          <w:rFonts w:ascii="Arial" w:hAnsi="Arial" w:cs="Arial"/>
          <w:sz w:val="22"/>
          <w:szCs w:val="22"/>
          <w:lang w:val="it-IT"/>
        </w:rPr>
        <w:t xml:space="preserve"> </w:t>
      </w:r>
      <w:r w:rsidR="002122E2">
        <w:rPr>
          <w:rFonts w:ascii="Arial" w:hAnsi="Arial" w:cs="Arial"/>
          <w:sz w:val="22"/>
          <w:szCs w:val="22"/>
          <w:lang w:val="it-IT"/>
        </w:rPr>
        <w:t>Carla Cannas</w:t>
      </w:r>
      <w:r w:rsidR="008C1BBC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riuni</w:t>
      </w:r>
      <w:r w:rsidR="00320C6B">
        <w:rPr>
          <w:rFonts w:ascii="Arial" w:hAnsi="Arial" w:cs="Arial"/>
          <w:sz w:val="22"/>
          <w:szCs w:val="22"/>
          <w:lang w:val="it-IT"/>
        </w:rPr>
        <w:t>sce telematicamente mediante video-chiamata su</w:t>
      </w:r>
      <w:r w:rsidR="00DE6118">
        <w:rPr>
          <w:rFonts w:ascii="Arial" w:hAnsi="Arial" w:cs="Arial"/>
          <w:sz w:val="22"/>
          <w:szCs w:val="22"/>
          <w:lang w:val="it-IT"/>
        </w:rPr>
        <w:t xml:space="preserve"> piattaforma</w:t>
      </w:r>
      <w:r w:rsidR="00320C6B">
        <w:rPr>
          <w:rFonts w:ascii="Arial" w:hAnsi="Arial" w:cs="Arial"/>
          <w:sz w:val="22"/>
          <w:szCs w:val="22"/>
          <w:lang w:val="it-IT"/>
        </w:rPr>
        <w:t xml:space="preserve"> MS-Teams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ommissione giudicatrice per la valutazione relativa al bando per </w:t>
      </w:r>
      <w:r w:rsidR="002122E2">
        <w:rPr>
          <w:rFonts w:ascii="Arial" w:hAnsi="Arial" w:cs="Arial"/>
          <w:sz w:val="22"/>
          <w:szCs w:val="22"/>
          <w:lang w:val="it-IT"/>
        </w:rPr>
        <w:t>l’attribuzione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56F8D">
        <w:rPr>
          <w:rFonts w:ascii="Arial" w:hAnsi="Arial" w:cs="Arial"/>
          <w:sz w:val="22"/>
          <w:szCs w:val="22"/>
          <w:lang w:val="it-IT"/>
        </w:rPr>
        <w:t>di un</w:t>
      </w:r>
      <w:r w:rsidR="002122E2">
        <w:rPr>
          <w:rFonts w:ascii="Arial" w:hAnsi="Arial" w:cs="Arial"/>
          <w:sz w:val="22"/>
          <w:szCs w:val="22"/>
          <w:lang w:val="it-IT"/>
        </w:rPr>
        <w:t>a</w:t>
      </w:r>
      <w:r w:rsidR="00A56F8D">
        <w:rPr>
          <w:rFonts w:ascii="Arial" w:hAnsi="Arial" w:cs="Arial"/>
          <w:sz w:val="22"/>
          <w:szCs w:val="22"/>
          <w:lang w:val="it-IT"/>
        </w:rPr>
        <w:t xml:space="preserve"> </w:t>
      </w:r>
      <w:r w:rsidR="002122E2">
        <w:rPr>
          <w:rFonts w:ascii="Arial" w:hAnsi="Arial" w:cs="Arial"/>
          <w:sz w:val="22"/>
          <w:szCs w:val="22"/>
          <w:lang w:val="it-IT"/>
        </w:rPr>
        <w:t>borsa di ricerca</w:t>
      </w:r>
      <w:r w:rsidR="00A56F8D" w:rsidRPr="00A56F8D">
        <w:rPr>
          <w:rFonts w:ascii="Arial" w:hAnsi="Arial" w:cs="Arial"/>
          <w:sz w:val="22"/>
          <w:szCs w:val="22"/>
          <w:lang w:val="it-IT"/>
        </w:rPr>
        <w:t xml:space="preserve"> </w:t>
      </w:r>
      <w:r w:rsidR="002122E2" w:rsidRPr="002122E2">
        <w:rPr>
          <w:rFonts w:ascii="Arial" w:hAnsi="Arial" w:cs="Arial"/>
          <w:sz w:val="22"/>
          <w:szCs w:val="22"/>
          <w:lang w:val="it-IT"/>
        </w:rPr>
        <w:t xml:space="preserve">dal titolo “Studio della permeazione di antibiotici e substrati simili attraverso i canali proteici generali di specie </w:t>
      </w:r>
      <w:proofErr w:type="spellStart"/>
      <w:r w:rsidR="002122E2" w:rsidRPr="002122E2">
        <w:rPr>
          <w:rFonts w:ascii="Arial" w:hAnsi="Arial" w:cs="Arial"/>
          <w:sz w:val="22"/>
          <w:szCs w:val="22"/>
          <w:lang w:val="it-IT"/>
        </w:rPr>
        <w:t>Enterobacteriaceae</w:t>
      </w:r>
      <w:proofErr w:type="spellEnd"/>
      <w:r w:rsidR="002122E2" w:rsidRPr="002122E2">
        <w:rPr>
          <w:rFonts w:ascii="Arial" w:hAnsi="Arial" w:cs="Arial"/>
          <w:sz w:val="22"/>
          <w:szCs w:val="22"/>
          <w:lang w:val="it-IT"/>
        </w:rPr>
        <w:t xml:space="preserve"> mediante saggi di rigonfiamento di liposomi”,</w:t>
      </w:r>
      <w:r w:rsidR="002122E2">
        <w:rPr>
          <w:rFonts w:ascii="Arial" w:hAnsi="Arial" w:cs="Arial"/>
          <w:sz w:val="22"/>
          <w:szCs w:val="22"/>
          <w:lang w:val="it-IT"/>
        </w:rPr>
        <w:t xml:space="preserve"> </w:t>
      </w:r>
      <w:r w:rsidR="00A56F8D" w:rsidRPr="00A56F8D">
        <w:rPr>
          <w:rFonts w:ascii="Arial" w:hAnsi="Arial" w:cs="Arial"/>
          <w:sz w:val="22"/>
          <w:szCs w:val="22"/>
          <w:lang w:val="it-IT"/>
        </w:rPr>
        <w:t xml:space="preserve">nell'ambito </w:t>
      </w:r>
      <w:r w:rsidR="008C1BBC" w:rsidRPr="008C1BBC">
        <w:rPr>
          <w:rFonts w:ascii="Arial" w:hAnsi="Arial" w:cs="Arial"/>
          <w:sz w:val="22"/>
          <w:szCs w:val="22"/>
          <w:lang w:val="it-IT"/>
        </w:rPr>
        <w:t xml:space="preserve">del progetto “f-PERMEATE: Funzione predittiva del coefficiente di permeabilità di farmaci per lo screening di grandi database”. Responsabile Scientifico Prof. Mariano Andrea Scorciapino, approvato dal Consiglio di Dipartimento </w:t>
      </w:r>
      <w:r w:rsidR="0065125F">
        <w:rPr>
          <w:rFonts w:ascii="Arial" w:hAnsi="Arial" w:cs="Arial"/>
          <w:sz w:val="22"/>
          <w:szCs w:val="22"/>
          <w:lang w:val="it-IT"/>
        </w:rPr>
        <w:t xml:space="preserve">di Scienze Chimiche e Geologiche </w:t>
      </w:r>
      <w:r w:rsidR="008C1BBC" w:rsidRPr="008C1BBC">
        <w:rPr>
          <w:rFonts w:ascii="Arial" w:hAnsi="Arial" w:cs="Arial"/>
          <w:sz w:val="22"/>
          <w:szCs w:val="22"/>
          <w:lang w:val="it-IT"/>
        </w:rPr>
        <w:t>in data 22/06/2022 con delibera n.12</w:t>
      </w:r>
      <w:r w:rsidR="00E02252">
        <w:rPr>
          <w:rFonts w:ascii="Arial" w:hAnsi="Arial" w:cs="Arial"/>
          <w:sz w:val="22"/>
          <w:szCs w:val="22"/>
          <w:lang w:val="it-IT"/>
        </w:rPr>
        <w:t>3</w:t>
      </w:r>
      <w:r w:rsidR="008C1BBC" w:rsidRPr="008C1BBC">
        <w:rPr>
          <w:rFonts w:ascii="Arial" w:hAnsi="Arial" w:cs="Arial"/>
          <w:sz w:val="22"/>
          <w:szCs w:val="22"/>
          <w:lang w:val="it-IT"/>
        </w:rPr>
        <w:t xml:space="preserve">, e pubblicato in data </w:t>
      </w:r>
      <w:r w:rsidR="00E02252">
        <w:rPr>
          <w:rFonts w:ascii="Arial" w:hAnsi="Arial" w:cs="Arial"/>
          <w:sz w:val="22"/>
          <w:szCs w:val="22"/>
          <w:lang w:val="it-IT"/>
        </w:rPr>
        <w:t>08</w:t>
      </w:r>
      <w:r w:rsidR="008C1BBC" w:rsidRPr="008C1BBC">
        <w:rPr>
          <w:rFonts w:ascii="Arial" w:hAnsi="Arial" w:cs="Arial"/>
          <w:sz w:val="22"/>
          <w:szCs w:val="22"/>
          <w:lang w:val="it-IT"/>
        </w:rPr>
        <w:t>/07/2022.</w:t>
      </w:r>
    </w:p>
    <w:p w14:paraId="105ACAF7" w14:textId="77777777" w:rsidR="00C97593" w:rsidRPr="00346BEC" w:rsidRDefault="00C975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8641564" w14:textId="3DA2FE02" w:rsidR="00D92493" w:rsidRPr="00346BEC" w:rsidRDefault="00D92493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883356">
        <w:rPr>
          <w:rFonts w:ascii="Arial" w:hAnsi="Arial" w:cs="Arial"/>
          <w:sz w:val="22"/>
          <w:szCs w:val="22"/>
          <w:lang w:val="it-IT"/>
        </w:rPr>
        <w:t>657</w:t>
      </w:r>
      <w:r w:rsidR="00524425" w:rsidRPr="00524425">
        <w:rPr>
          <w:rFonts w:ascii="Arial" w:hAnsi="Arial" w:cs="Arial"/>
          <w:sz w:val="22"/>
          <w:szCs w:val="22"/>
          <w:lang w:val="it-IT"/>
        </w:rPr>
        <w:t xml:space="preserve"> del </w:t>
      </w:r>
      <w:r w:rsidR="00883356">
        <w:rPr>
          <w:rFonts w:ascii="Arial" w:hAnsi="Arial" w:cs="Arial"/>
          <w:sz w:val="22"/>
          <w:szCs w:val="22"/>
          <w:lang w:val="it-IT"/>
        </w:rPr>
        <w:t>01</w:t>
      </w:r>
      <w:r w:rsidR="00524425" w:rsidRPr="00524425">
        <w:rPr>
          <w:rFonts w:ascii="Arial" w:hAnsi="Arial" w:cs="Arial"/>
          <w:sz w:val="22"/>
          <w:szCs w:val="22"/>
          <w:lang w:val="it-IT"/>
        </w:rPr>
        <w:t>/0</w:t>
      </w:r>
      <w:r w:rsidR="00883356">
        <w:rPr>
          <w:rFonts w:ascii="Arial" w:hAnsi="Arial" w:cs="Arial"/>
          <w:sz w:val="22"/>
          <w:szCs w:val="22"/>
          <w:lang w:val="it-IT"/>
        </w:rPr>
        <w:t>8</w:t>
      </w:r>
      <w:r w:rsidR="00524425" w:rsidRPr="00524425">
        <w:rPr>
          <w:rFonts w:ascii="Arial" w:hAnsi="Arial" w:cs="Arial"/>
          <w:sz w:val="22"/>
          <w:szCs w:val="22"/>
          <w:lang w:val="it-IT"/>
        </w:rPr>
        <w:t>/2022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FB1EC3">
        <w:rPr>
          <w:rFonts w:ascii="Arial" w:hAnsi="Arial" w:cs="Arial"/>
          <w:sz w:val="22"/>
          <w:szCs w:val="22"/>
          <w:lang w:val="it-IT"/>
        </w:rPr>
        <w:t>la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 Prof.</w:t>
      </w:r>
      <w:r w:rsidR="00FB1EC3">
        <w:rPr>
          <w:rFonts w:ascii="Arial" w:hAnsi="Arial" w:cs="Arial"/>
          <w:sz w:val="22"/>
          <w:szCs w:val="22"/>
          <w:lang w:val="it-IT"/>
        </w:rPr>
        <w:t>ssa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 </w:t>
      </w:r>
      <w:r w:rsidR="00FB1EC3">
        <w:rPr>
          <w:rFonts w:ascii="Arial" w:hAnsi="Arial" w:cs="Arial"/>
          <w:sz w:val="22"/>
          <w:szCs w:val="22"/>
          <w:lang w:val="it-IT"/>
        </w:rPr>
        <w:t>Carla Cannas</w:t>
      </w:r>
      <w:r w:rsidR="00F1712C">
        <w:rPr>
          <w:rFonts w:ascii="Arial" w:hAnsi="Arial" w:cs="Arial"/>
          <w:sz w:val="22"/>
          <w:szCs w:val="22"/>
          <w:lang w:val="it-IT"/>
        </w:rPr>
        <w:t xml:space="preserve">, </w:t>
      </w:r>
      <w:r w:rsidR="00E2328F">
        <w:rPr>
          <w:rFonts w:ascii="Arial" w:hAnsi="Arial" w:cs="Arial"/>
          <w:sz w:val="22"/>
          <w:szCs w:val="22"/>
          <w:lang w:val="it-IT"/>
        </w:rPr>
        <w:t xml:space="preserve">dalla </w:t>
      </w:r>
      <w:r w:rsidR="00E2328F" w:rsidRPr="00471E45">
        <w:rPr>
          <w:rFonts w:ascii="Arial" w:hAnsi="Arial" w:cs="Arial"/>
          <w:sz w:val="22"/>
          <w:szCs w:val="22"/>
          <w:lang w:val="it-IT"/>
        </w:rPr>
        <w:t xml:space="preserve">Prof.ssa </w:t>
      </w:r>
      <w:r w:rsidR="00E2328F">
        <w:rPr>
          <w:rFonts w:ascii="Arial" w:hAnsi="Arial" w:cs="Arial"/>
          <w:sz w:val="22"/>
          <w:szCs w:val="22"/>
          <w:lang w:val="it-IT"/>
        </w:rPr>
        <w:t xml:space="preserve">Claudia Caltagirone </w:t>
      </w:r>
      <w:r w:rsidR="00F1712C">
        <w:rPr>
          <w:rFonts w:ascii="Arial" w:hAnsi="Arial" w:cs="Arial"/>
          <w:sz w:val="22"/>
          <w:szCs w:val="22"/>
          <w:lang w:val="it-IT"/>
        </w:rPr>
        <w:t>e</w:t>
      </w:r>
      <w:r w:rsidR="00E2328F" w:rsidRPr="00E2328F">
        <w:rPr>
          <w:rFonts w:ascii="Arial" w:hAnsi="Arial" w:cs="Arial"/>
          <w:sz w:val="22"/>
          <w:szCs w:val="22"/>
          <w:lang w:val="it-IT"/>
        </w:rPr>
        <w:t xml:space="preserve"> </w:t>
      </w:r>
      <w:r w:rsidR="00E2328F">
        <w:rPr>
          <w:rFonts w:ascii="Arial" w:hAnsi="Arial" w:cs="Arial"/>
          <w:sz w:val="22"/>
          <w:szCs w:val="22"/>
          <w:lang w:val="it-IT"/>
        </w:rPr>
        <w:t xml:space="preserve">dal </w:t>
      </w:r>
      <w:r w:rsidR="00E2328F" w:rsidRPr="00471E45">
        <w:rPr>
          <w:rFonts w:ascii="Arial" w:hAnsi="Arial" w:cs="Arial"/>
          <w:sz w:val="22"/>
          <w:szCs w:val="22"/>
          <w:lang w:val="it-IT"/>
        </w:rPr>
        <w:t>Prof</w:t>
      </w:r>
      <w:r w:rsidR="00E2328F">
        <w:rPr>
          <w:rFonts w:ascii="Arial" w:hAnsi="Arial" w:cs="Arial"/>
          <w:sz w:val="22"/>
          <w:szCs w:val="22"/>
          <w:lang w:val="it-IT"/>
        </w:rPr>
        <w:t>. Mariano Andrea Scorciapino</w:t>
      </w:r>
      <w:r w:rsidR="00F1712C">
        <w:rPr>
          <w:rFonts w:ascii="Arial" w:hAnsi="Arial" w:cs="Arial"/>
          <w:sz w:val="22"/>
          <w:szCs w:val="22"/>
          <w:lang w:val="it-IT"/>
        </w:rPr>
        <w:t xml:space="preserve">. Funge da Presidente </w:t>
      </w:r>
      <w:r w:rsidR="00FB1EC3">
        <w:rPr>
          <w:rFonts w:ascii="Arial" w:hAnsi="Arial" w:cs="Arial"/>
          <w:sz w:val="22"/>
          <w:szCs w:val="22"/>
          <w:lang w:val="it-IT"/>
        </w:rPr>
        <w:t>la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Prof.</w:t>
      </w:r>
      <w:r w:rsidR="00FB1EC3">
        <w:rPr>
          <w:rFonts w:ascii="Arial" w:hAnsi="Arial" w:cs="Arial"/>
          <w:sz w:val="22"/>
          <w:szCs w:val="22"/>
          <w:lang w:val="it-IT"/>
        </w:rPr>
        <w:t>ssa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</w:t>
      </w:r>
      <w:r w:rsidR="00FB1EC3">
        <w:rPr>
          <w:rFonts w:ascii="Arial" w:hAnsi="Arial" w:cs="Arial"/>
          <w:sz w:val="22"/>
          <w:szCs w:val="22"/>
          <w:lang w:val="it-IT"/>
        </w:rPr>
        <w:t>Carla Cannas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e da segretario verbalizzante la Prof.ssa </w:t>
      </w:r>
      <w:r w:rsidR="00024D35">
        <w:rPr>
          <w:rFonts w:ascii="Arial" w:hAnsi="Arial" w:cs="Arial"/>
          <w:sz w:val="22"/>
          <w:szCs w:val="22"/>
          <w:lang w:val="it-IT"/>
        </w:rPr>
        <w:t>Claudia Caltagirone</w:t>
      </w:r>
      <w:r w:rsidR="00D40F3B">
        <w:rPr>
          <w:rFonts w:ascii="Arial" w:hAnsi="Arial" w:cs="Arial"/>
          <w:sz w:val="22"/>
          <w:szCs w:val="22"/>
          <w:lang w:val="it-IT"/>
        </w:rPr>
        <w:t>.</w:t>
      </w:r>
    </w:p>
    <w:p w14:paraId="22955680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62436AE" w14:textId="1F24502B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>
        <w:rPr>
          <w:rFonts w:ascii="Arial" w:hAnsi="Arial" w:cs="Arial"/>
          <w:sz w:val="22"/>
          <w:szCs w:val="22"/>
          <w:lang w:val="it-IT"/>
        </w:rPr>
        <w:t>l’unica domanda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4652844E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6AA8F08" w14:textId="2CDDB7E1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432BA2">
        <w:rPr>
          <w:rFonts w:ascii="Arial" w:hAnsi="Arial" w:cs="Arial"/>
          <w:sz w:val="22"/>
          <w:szCs w:val="22"/>
          <w:lang w:val="it-IT"/>
        </w:rPr>
        <w:t>6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0 punti per la valutazione dei titoli e </w:t>
      </w:r>
      <w:r w:rsidR="00432BA2">
        <w:rPr>
          <w:rFonts w:ascii="Arial" w:hAnsi="Arial" w:cs="Arial"/>
          <w:sz w:val="22"/>
          <w:szCs w:val="22"/>
          <w:lang w:val="it-IT"/>
        </w:rPr>
        <w:t>4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0 </w:t>
      </w:r>
      <w:r w:rsidR="0002224C">
        <w:rPr>
          <w:rFonts w:ascii="Arial" w:hAnsi="Arial" w:cs="Arial"/>
          <w:sz w:val="22"/>
          <w:szCs w:val="22"/>
          <w:lang w:val="it-IT"/>
        </w:rPr>
        <w:t xml:space="preserve">punti </w:t>
      </w:r>
      <w:r w:rsidRPr="00346BEC">
        <w:rPr>
          <w:rFonts w:ascii="Arial" w:hAnsi="Arial" w:cs="Arial"/>
          <w:sz w:val="22"/>
          <w:szCs w:val="22"/>
          <w:lang w:val="it-IT"/>
        </w:rPr>
        <w:t>per la valutazione del colloquio.</w:t>
      </w:r>
    </w:p>
    <w:p w14:paraId="383E18EC" w14:textId="77777777" w:rsidR="00346BEC" w:rsidRPr="00563B6C" w:rsidRDefault="00346BEC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14EE89B" w14:textId="71672969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</w:t>
      </w:r>
      <w:r w:rsidR="005E4F57">
        <w:rPr>
          <w:rFonts w:ascii="Arial" w:hAnsi="Arial" w:cs="Arial"/>
          <w:sz w:val="22"/>
          <w:szCs w:val="22"/>
          <w:lang w:val="it-IT"/>
        </w:rPr>
        <w:t>6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A24AFD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B3E581B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1C6B675" w14:textId="630A1704" w:rsidR="00D92493" w:rsidRDefault="00563B6C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Voto di laurea</w:t>
      </w:r>
      <w:r w:rsidR="00C73444">
        <w:rPr>
          <w:rFonts w:ascii="Arial" w:hAnsi="Arial" w:cs="Arial"/>
          <w:color w:val="auto"/>
          <w:sz w:val="22"/>
          <w:szCs w:val="22"/>
        </w:rPr>
        <w:t xml:space="preserve"> (Laurea Magistrale in </w:t>
      </w:r>
      <w:r w:rsidR="005E4F57" w:rsidRPr="005E4F57">
        <w:rPr>
          <w:rFonts w:ascii="Arial" w:hAnsi="Arial" w:cs="Arial"/>
          <w:color w:val="auto"/>
          <w:sz w:val="22"/>
          <w:szCs w:val="22"/>
        </w:rPr>
        <w:t xml:space="preserve">Chimica </w:t>
      </w:r>
      <w:r w:rsidR="005E4F57">
        <w:rPr>
          <w:rFonts w:ascii="Arial" w:hAnsi="Arial" w:cs="Arial"/>
          <w:color w:val="auto"/>
          <w:sz w:val="22"/>
          <w:szCs w:val="22"/>
        </w:rPr>
        <w:t>o in</w:t>
      </w:r>
      <w:r w:rsidR="005E4F57" w:rsidRPr="005E4F57">
        <w:rPr>
          <w:rFonts w:ascii="Arial" w:hAnsi="Arial" w:cs="Arial"/>
          <w:color w:val="auto"/>
          <w:sz w:val="22"/>
          <w:szCs w:val="22"/>
        </w:rPr>
        <w:t xml:space="preserve"> Scienze e Tecnologie Farmaceutiche </w:t>
      </w:r>
      <w:r w:rsidR="005E4F57">
        <w:rPr>
          <w:rFonts w:ascii="Arial" w:hAnsi="Arial" w:cs="Arial"/>
          <w:color w:val="auto"/>
          <w:sz w:val="22"/>
          <w:szCs w:val="22"/>
        </w:rPr>
        <w:t>o in</w:t>
      </w:r>
      <w:r w:rsidR="005E4F57" w:rsidRPr="005E4F57">
        <w:rPr>
          <w:rFonts w:ascii="Arial" w:hAnsi="Arial" w:cs="Arial"/>
          <w:color w:val="auto"/>
          <w:sz w:val="22"/>
          <w:szCs w:val="22"/>
        </w:rPr>
        <w:t xml:space="preserve"> Biologia</w:t>
      </w:r>
      <w:r w:rsidR="00C73444">
        <w:rPr>
          <w:rFonts w:ascii="Arial" w:hAnsi="Arial" w:cs="Arial"/>
          <w:color w:val="auto"/>
          <w:sz w:val="22"/>
          <w:szCs w:val="22"/>
        </w:rPr>
        <w:t>)</w:t>
      </w:r>
      <w:r w:rsidR="00D92493" w:rsidRPr="00346BEC">
        <w:rPr>
          <w:rFonts w:ascii="Arial" w:hAnsi="Arial" w:cs="Arial"/>
          <w:color w:val="auto"/>
          <w:sz w:val="22"/>
          <w:szCs w:val="22"/>
        </w:rPr>
        <w:t xml:space="preserve">: massimo </w:t>
      </w:r>
      <w:r w:rsidR="00A56F8D">
        <w:rPr>
          <w:rFonts w:ascii="Arial" w:hAnsi="Arial" w:cs="Arial"/>
          <w:color w:val="auto"/>
          <w:sz w:val="22"/>
          <w:szCs w:val="22"/>
        </w:rPr>
        <w:t>1</w:t>
      </w:r>
      <w:r w:rsidR="005E4F57">
        <w:rPr>
          <w:rFonts w:ascii="Arial" w:hAnsi="Arial" w:cs="Arial"/>
          <w:color w:val="auto"/>
          <w:sz w:val="22"/>
          <w:szCs w:val="22"/>
        </w:rPr>
        <w:t>5</w:t>
      </w:r>
      <w:r w:rsidR="005B6C64">
        <w:rPr>
          <w:rFonts w:ascii="Arial" w:hAnsi="Arial" w:cs="Arial"/>
          <w:color w:val="auto"/>
          <w:sz w:val="22"/>
          <w:szCs w:val="22"/>
        </w:rPr>
        <w:t xml:space="preserve"> </w:t>
      </w:r>
      <w:r w:rsidR="00D92493" w:rsidRPr="00346BEC">
        <w:rPr>
          <w:rFonts w:ascii="Arial" w:hAnsi="Arial" w:cs="Arial"/>
          <w:color w:val="auto"/>
          <w:sz w:val="22"/>
          <w:szCs w:val="22"/>
        </w:rPr>
        <w:t>punti</w:t>
      </w:r>
      <w:r w:rsidR="005E35BB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4E06B644" w14:textId="50D0B86E" w:rsidR="00A56F8D" w:rsidRPr="00E13239" w:rsidRDefault="00D40F3B" w:rsidP="00EA1CC6">
      <w:pPr>
        <w:widowControl/>
        <w:numPr>
          <w:ilvl w:val="0"/>
          <w:numId w:val="8"/>
        </w:num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56F8D">
        <w:rPr>
          <w:rFonts w:ascii="Arial" w:eastAsia="Calibri" w:hAnsi="Arial" w:cs="Arial"/>
          <w:sz w:val="22"/>
          <w:szCs w:val="22"/>
          <w:lang w:val="it-IT"/>
        </w:rPr>
        <w:t>Dottorato di ricerca</w:t>
      </w:r>
      <w:r w:rsidR="00C73444">
        <w:rPr>
          <w:rFonts w:ascii="Arial" w:eastAsia="Calibri" w:hAnsi="Arial" w:cs="Arial"/>
          <w:sz w:val="22"/>
          <w:szCs w:val="22"/>
          <w:lang w:val="it-IT"/>
        </w:rPr>
        <w:t>:</w:t>
      </w:r>
      <w:r w:rsidRPr="00A56F8D">
        <w:rPr>
          <w:rFonts w:ascii="Arial" w:eastAsia="Calibri" w:hAnsi="Arial" w:cs="Arial"/>
          <w:sz w:val="22"/>
          <w:szCs w:val="22"/>
          <w:lang w:val="it-IT"/>
        </w:rPr>
        <w:t xml:space="preserve"> </w:t>
      </w:r>
      <w:r w:rsidR="00C73444">
        <w:rPr>
          <w:rFonts w:ascii="Arial" w:eastAsia="Calibri" w:hAnsi="Arial" w:cs="Arial"/>
          <w:sz w:val="22"/>
          <w:szCs w:val="22"/>
          <w:lang w:val="it-IT"/>
        </w:rPr>
        <w:t xml:space="preserve">massimo </w:t>
      </w:r>
      <w:r w:rsidR="00080817">
        <w:rPr>
          <w:rFonts w:ascii="Arial" w:eastAsia="Calibri" w:hAnsi="Arial" w:cs="Arial"/>
          <w:sz w:val="22"/>
          <w:szCs w:val="22"/>
          <w:lang w:val="it-IT"/>
        </w:rPr>
        <w:t>1</w:t>
      </w:r>
      <w:r w:rsidR="005E4F57">
        <w:rPr>
          <w:rFonts w:ascii="Arial" w:eastAsia="Calibri" w:hAnsi="Arial" w:cs="Arial"/>
          <w:sz w:val="22"/>
          <w:szCs w:val="22"/>
          <w:lang w:val="it-IT"/>
        </w:rPr>
        <w:t>5</w:t>
      </w:r>
      <w:r w:rsidRPr="00A56F8D">
        <w:rPr>
          <w:rFonts w:ascii="Arial" w:eastAsia="Calibri" w:hAnsi="Arial" w:cs="Arial"/>
          <w:sz w:val="22"/>
          <w:szCs w:val="22"/>
          <w:lang w:val="it-IT"/>
        </w:rPr>
        <w:t xml:space="preserve"> punti</w:t>
      </w:r>
    </w:p>
    <w:p w14:paraId="1A27CB41" w14:textId="15DC0B19" w:rsidR="00D40F3B" w:rsidRDefault="00D40F3B" w:rsidP="00EA1CC6">
      <w:pPr>
        <w:widowControl/>
        <w:numPr>
          <w:ilvl w:val="0"/>
          <w:numId w:val="8"/>
        </w:num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A56F8D">
        <w:rPr>
          <w:rFonts w:ascii="Arial" w:hAnsi="Arial" w:cs="Arial"/>
          <w:sz w:val="22"/>
          <w:szCs w:val="22"/>
          <w:lang w:val="it-IT"/>
        </w:rPr>
        <w:t>Esperienz</w:t>
      </w:r>
      <w:r w:rsidR="00FA46D0">
        <w:rPr>
          <w:rFonts w:ascii="Arial" w:hAnsi="Arial" w:cs="Arial"/>
          <w:sz w:val="22"/>
          <w:szCs w:val="22"/>
          <w:lang w:val="it-IT"/>
        </w:rPr>
        <w:t>e</w:t>
      </w:r>
      <w:r w:rsidRPr="00A56F8D">
        <w:rPr>
          <w:rFonts w:ascii="Arial" w:hAnsi="Arial" w:cs="Arial"/>
          <w:sz w:val="22"/>
          <w:szCs w:val="22"/>
          <w:lang w:val="it-IT"/>
        </w:rPr>
        <w:t xml:space="preserve"> </w:t>
      </w:r>
      <w:r w:rsidR="00B42729">
        <w:rPr>
          <w:rFonts w:ascii="Arial" w:hAnsi="Arial" w:cs="Arial"/>
          <w:sz w:val="22"/>
          <w:szCs w:val="22"/>
          <w:lang w:val="it-IT"/>
        </w:rPr>
        <w:t>professional</w:t>
      </w:r>
      <w:r w:rsidR="00FA46D0">
        <w:rPr>
          <w:rFonts w:ascii="Arial" w:hAnsi="Arial" w:cs="Arial"/>
          <w:sz w:val="22"/>
          <w:szCs w:val="22"/>
          <w:lang w:val="it-IT"/>
        </w:rPr>
        <w:t>i</w:t>
      </w:r>
      <w:r w:rsidR="00B42729">
        <w:rPr>
          <w:rFonts w:ascii="Arial" w:hAnsi="Arial" w:cs="Arial"/>
          <w:sz w:val="22"/>
          <w:szCs w:val="22"/>
          <w:lang w:val="it-IT"/>
        </w:rPr>
        <w:t xml:space="preserve"> </w:t>
      </w:r>
      <w:r w:rsidR="005E4F57">
        <w:rPr>
          <w:rFonts w:ascii="Arial" w:hAnsi="Arial" w:cs="Arial"/>
          <w:sz w:val="22"/>
          <w:szCs w:val="22"/>
          <w:lang w:val="it-IT"/>
        </w:rPr>
        <w:t>attinent</w:t>
      </w:r>
      <w:r w:rsidR="00FA46D0">
        <w:rPr>
          <w:rFonts w:ascii="Arial" w:hAnsi="Arial" w:cs="Arial"/>
          <w:sz w:val="22"/>
          <w:szCs w:val="22"/>
          <w:lang w:val="it-IT"/>
        </w:rPr>
        <w:t>i</w:t>
      </w:r>
      <w:r w:rsidRPr="00A56F8D">
        <w:rPr>
          <w:rFonts w:ascii="Arial" w:hAnsi="Arial" w:cs="Arial"/>
          <w:sz w:val="22"/>
          <w:szCs w:val="22"/>
          <w:lang w:val="it-IT"/>
        </w:rPr>
        <w:t xml:space="preserve">: massimo </w:t>
      </w:r>
      <w:r w:rsidR="00A56F8D">
        <w:rPr>
          <w:rFonts w:ascii="Arial" w:hAnsi="Arial" w:cs="Arial"/>
          <w:sz w:val="22"/>
          <w:szCs w:val="22"/>
          <w:lang w:val="it-IT"/>
        </w:rPr>
        <w:t>1</w:t>
      </w:r>
      <w:r w:rsidR="005E4F57">
        <w:rPr>
          <w:rFonts w:ascii="Arial" w:hAnsi="Arial" w:cs="Arial"/>
          <w:sz w:val="22"/>
          <w:szCs w:val="22"/>
          <w:lang w:val="it-IT"/>
        </w:rPr>
        <w:t>5</w:t>
      </w:r>
      <w:r w:rsidRPr="00A56F8D">
        <w:rPr>
          <w:rFonts w:ascii="Arial" w:hAnsi="Arial" w:cs="Arial"/>
          <w:sz w:val="22"/>
          <w:szCs w:val="22"/>
          <w:lang w:val="it-IT"/>
        </w:rPr>
        <w:t xml:space="preserve"> punti</w:t>
      </w:r>
    </w:p>
    <w:p w14:paraId="1DD354C5" w14:textId="20EA0AF7" w:rsidR="00A56F8D" w:rsidRPr="00A56F8D" w:rsidRDefault="00A56F8D" w:rsidP="00EA1CC6">
      <w:pPr>
        <w:widowControl/>
        <w:numPr>
          <w:ilvl w:val="0"/>
          <w:numId w:val="8"/>
        </w:num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Pubblicazioni Scientifiche</w:t>
      </w:r>
      <w:r w:rsidR="005E4F57">
        <w:rPr>
          <w:rFonts w:ascii="Arial" w:hAnsi="Arial" w:cs="Arial"/>
          <w:sz w:val="22"/>
          <w:szCs w:val="22"/>
          <w:lang w:val="it-IT"/>
        </w:rPr>
        <w:t xml:space="preserve"> attinenti</w:t>
      </w:r>
      <w:r w:rsidRPr="00A56F8D">
        <w:rPr>
          <w:rFonts w:ascii="Arial" w:hAnsi="Arial" w:cs="Arial"/>
          <w:sz w:val="22"/>
          <w:szCs w:val="22"/>
          <w:lang w:val="it-IT"/>
        </w:rPr>
        <w:t xml:space="preserve">: </w:t>
      </w:r>
      <w:r w:rsidR="001F3F85">
        <w:rPr>
          <w:rFonts w:ascii="Arial" w:hAnsi="Arial" w:cs="Arial"/>
          <w:sz w:val="22"/>
          <w:szCs w:val="22"/>
          <w:lang w:val="it-IT"/>
        </w:rPr>
        <w:t xml:space="preserve">massimo </w:t>
      </w:r>
      <w:r w:rsidR="005E4F57">
        <w:rPr>
          <w:rFonts w:ascii="Arial" w:hAnsi="Arial" w:cs="Arial"/>
          <w:sz w:val="22"/>
          <w:szCs w:val="22"/>
          <w:lang w:val="it-IT"/>
        </w:rPr>
        <w:t xml:space="preserve">15 </w:t>
      </w:r>
      <w:r w:rsidRPr="00A56F8D">
        <w:rPr>
          <w:rFonts w:ascii="Arial" w:hAnsi="Arial" w:cs="Arial"/>
          <w:sz w:val="22"/>
          <w:szCs w:val="22"/>
          <w:lang w:val="it-IT"/>
        </w:rPr>
        <w:t>punti</w:t>
      </w:r>
    </w:p>
    <w:p w14:paraId="02EEE3F1" w14:textId="77777777" w:rsidR="0064094A" w:rsidRDefault="0064094A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61A45E6" w14:textId="2299C432"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 w:rsidRPr="00471E45">
        <w:rPr>
          <w:rFonts w:ascii="Arial" w:hAnsi="Arial" w:cs="Arial"/>
          <w:sz w:val="22"/>
          <w:szCs w:val="22"/>
          <w:lang w:val="it-IT"/>
        </w:rPr>
        <w:t>ommissione decide all’unanimità di specificare ulteriormente la ripartizione dei punti a disposizione come segue:</w:t>
      </w:r>
    </w:p>
    <w:p w14:paraId="466CC0D8" w14:textId="77777777" w:rsidR="001F3F85" w:rsidRPr="00471E45" w:rsidRDefault="001F3F85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33682F" w14:paraId="7C41181C" w14:textId="77777777" w:rsidTr="0033682F">
        <w:tc>
          <w:tcPr>
            <w:tcW w:w="4819" w:type="dxa"/>
            <w:gridSpan w:val="2"/>
          </w:tcPr>
          <w:p w14:paraId="381C789F" w14:textId="77777777" w:rsidR="0064094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lastRenderedPageBreak/>
              <w:t>Voto di laurea</w:t>
            </w:r>
          </w:p>
          <w:p w14:paraId="111D3C8A" w14:textId="3819CFFE" w:rsidR="00E63A0A" w:rsidRPr="0033682F" w:rsidRDefault="0064094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(</w:t>
            </w:r>
            <w:r w:rsidR="007E3315" w:rsidRPr="007E3315">
              <w:rPr>
                <w:rFonts w:ascii="Arial" w:hAnsi="Arial" w:cs="Arial"/>
                <w:color w:val="auto"/>
                <w:sz w:val="22"/>
                <w:szCs w:val="22"/>
              </w:rPr>
              <w:t>Laurea Magistrale in Chimica o in Scienze e Tecnologie Farmaceutiche o in Biologia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</w:tc>
        <w:tc>
          <w:tcPr>
            <w:tcW w:w="4534" w:type="dxa"/>
          </w:tcPr>
          <w:p w14:paraId="0CBE5149" w14:textId="1454AAE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1F3F85">
              <w:rPr>
                <w:rFonts w:ascii="Arial" w:hAnsi="Arial" w:cs="Arial"/>
                <w:b/>
                <w:color w:val="auto"/>
                <w:sz w:val="22"/>
                <w:szCs w:val="22"/>
              </w:rPr>
              <w:t>1</w:t>
            </w:r>
            <w:r w:rsidR="007E3315">
              <w:rPr>
                <w:rFonts w:ascii="Arial" w:hAnsi="Arial" w:cs="Arial"/>
                <w:b/>
                <w:color w:val="auto"/>
                <w:sz w:val="22"/>
                <w:szCs w:val="22"/>
              </w:rPr>
              <w:t>5</w:t>
            </w: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483B6BB7" w14:textId="77777777" w:rsidTr="0033682F">
        <w:tc>
          <w:tcPr>
            <w:tcW w:w="2268" w:type="dxa"/>
          </w:tcPr>
          <w:p w14:paraId="6846EC05" w14:textId="7E5AB42A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7B5E0" w14:textId="4C87F25B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110 e 110 </w:t>
            </w:r>
            <w:r w:rsidR="002A6834">
              <w:rPr>
                <w:rFonts w:ascii="Arial" w:hAnsi="Arial" w:cs="Arial"/>
                <w:color w:val="auto"/>
                <w:sz w:val="22"/>
                <w:szCs w:val="22"/>
              </w:rPr>
              <w:t>con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lode</w:t>
            </w:r>
          </w:p>
        </w:tc>
        <w:tc>
          <w:tcPr>
            <w:tcW w:w="4534" w:type="dxa"/>
          </w:tcPr>
          <w:p w14:paraId="03D973C8" w14:textId="3425C9D9" w:rsidR="00E63A0A" w:rsidRPr="0033682F" w:rsidRDefault="007E331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15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67CC0730" w14:textId="77777777" w:rsidTr="0033682F">
        <w:tc>
          <w:tcPr>
            <w:tcW w:w="2268" w:type="dxa"/>
          </w:tcPr>
          <w:p w14:paraId="2AA01DD4" w14:textId="4734B60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1528014F" w14:textId="1601D5F6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AB63AD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109</w:t>
            </w:r>
          </w:p>
        </w:tc>
        <w:tc>
          <w:tcPr>
            <w:tcW w:w="4534" w:type="dxa"/>
          </w:tcPr>
          <w:p w14:paraId="5BA51964" w14:textId="5C8AE6DB" w:rsidR="00E63A0A" w:rsidRPr="0033682F" w:rsidRDefault="007E331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13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6D09746" w14:textId="77777777" w:rsidTr="0033682F">
        <w:tc>
          <w:tcPr>
            <w:tcW w:w="2268" w:type="dxa"/>
          </w:tcPr>
          <w:p w14:paraId="193CB1EE" w14:textId="4C36F99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7DE420E4" w14:textId="0651F91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AB63AD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AB63AD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14:paraId="4882A3BE" w14:textId="666A229B" w:rsidR="00E63A0A" w:rsidRPr="0033682F" w:rsidRDefault="007E331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11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3F77A936" w14:textId="77777777" w:rsidTr="0033682F">
        <w:tc>
          <w:tcPr>
            <w:tcW w:w="2268" w:type="dxa"/>
          </w:tcPr>
          <w:p w14:paraId="1B483DCF" w14:textId="7410E1CD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0F93084" w14:textId="2AA53C5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Da </w:t>
            </w:r>
            <w:r w:rsidR="00AB63AD">
              <w:rPr>
                <w:rFonts w:ascii="Arial" w:hAnsi="Arial" w:cs="Arial"/>
                <w:color w:val="auto"/>
                <w:sz w:val="22"/>
                <w:szCs w:val="22"/>
              </w:rPr>
              <w:t>91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AB63AD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</w:p>
        </w:tc>
        <w:tc>
          <w:tcPr>
            <w:tcW w:w="4534" w:type="dxa"/>
          </w:tcPr>
          <w:p w14:paraId="3D77FED3" w14:textId="77071D48" w:rsidR="00E63A0A" w:rsidRPr="0033682F" w:rsidRDefault="007E3315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9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1C70C481" w14:textId="77777777" w:rsidTr="0033682F">
        <w:tc>
          <w:tcPr>
            <w:tcW w:w="2268" w:type="dxa"/>
          </w:tcPr>
          <w:p w14:paraId="1131E774" w14:textId="46B3632B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75D23AA7" w14:textId="54B79B17" w:rsidR="00E63A0A" w:rsidRPr="0033682F" w:rsidRDefault="00AB63AD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&lt; 91</w:t>
            </w:r>
          </w:p>
        </w:tc>
        <w:tc>
          <w:tcPr>
            <w:tcW w:w="4534" w:type="dxa"/>
          </w:tcPr>
          <w:p w14:paraId="4288FD78" w14:textId="14CAFD37" w:rsidR="00E63A0A" w:rsidRPr="0033682F" w:rsidRDefault="00AB63AD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4B6F4CCE" w14:textId="77777777" w:rsidTr="0016025D">
        <w:tc>
          <w:tcPr>
            <w:tcW w:w="9353" w:type="dxa"/>
            <w:gridSpan w:val="3"/>
          </w:tcPr>
          <w:p w14:paraId="6765E782" w14:textId="77777777" w:rsidR="00E63A0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E63A0A" w:rsidRPr="0033682F" w14:paraId="6DBDF6E3" w14:textId="77777777" w:rsidTr="0033682F">
        <w:tc>
          <w:tcPr>
            <w:tcW w:w="4819" w:type="dxa"/>
            <w:gridSpan w:val="2"/>
          </w:tcPr>
          <w:p w14:paraId="34A24F43" w14:textId="3F79379C" w:rsidR="00E63A0A" w:rsidRPr="0033682F" w:rsidRDefault="00531B1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531B13">
              <w:rPr>
                <w:rFonts w:ascii="Arial" w:hAnsi="Arial" w:cs="Arial"/>
                <w:b/>
                <w:color w:val="auto"/>
                <w:sz w:val="22"/>
                <w:szCs w:val="22"/>
              </w:rPr>
              <w:t>Dottorato di ricerca</w:t>
            </w:r>
          </w:p>
        </w:tc>
        <w:tc>
          <w:tcPr>
            <w:tcW w:w="4534" w:type="dxa"/>
          </w:tcPr>
          <w:p w14:paraId="51C78173" w14:textId="13EFA171" w:rsidR="00E63A0A" w:rsidRPr="0033682F" w:rsidRDefault="0033682F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F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ino a </w:t>
            </w:r>
            <w:r w:rsidR="00E13239">
              <w:rPr>
                <w:rFonts w:ascii="Arial" w:hAnsi="Arial" w:cs="Arial"/>
                <w:b/>
                <w:color w:val="auto"/>
                <w:sz w:val="22"/>
                <w:szCs w:val="22"/>
              </w:rPr>
              <w:t>1</w:t>
            </w:r>
            <w:r w:rsidR="0034186E">
              <w:rPr>
                <w:rFonts w:ascii="Arial" w:hAnsi="Arial" w:cs="Arial"/>
                <w:b/>
                <w:color w:val="auto"/>
                <w:sz w:val="22"/>
                <w:szCs w:val="22"/>
              </w:rPr>
              <w:t>5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15B8C91F" w14:textId="77777777" w:rsidTr="0033682F">
        <w:tc>
          <w:tcPr>
            <w:tcW w:w="4819" w:type="dxa"/>
            <w:gridSpan w:val="2"/>
          </w:tcPr>
          <w:p w14:paraId="365F5A2D" w14:textId="376066E1" w:rsidR="00E63A0A" w:rsidRPr="00563B6C" w:rsidRDefault="00531B1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Argomento di tesi attinente</w:t>
            </w:r>
          </w:p>
        </w:tc>
        <w:tc>
          <w:tcPr>
            <w:tcW w:w="4534" w:type="dxa"/>
          </w:tcPr>
          <w:p w14:paraId="031347DE" w14:textId="0D99B133" w:rsidR="00E63A0A" w:rsidRPr="0033682F" w:rsidRDefault="00531B1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34186E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 xml:space="preserve"> punti</w:t>
            </w:r>
          </w:p>
        </w:tc>
      </w:tr>
      <w:tr w:rsidR="0033682F" w:rsidRPr="00D5143C" w14:paraId="7FFA1F18" w14:textId="77777777" w:rsidTr="0033682F">
        <w:tc>
          <w:tcPr>
            <w:tcW w:w="4819" w:type="dxa"/>
            <w:gridSpan w:val="2"/>
          </w:tcPr>
          <w:p w14:paraId="74BD4DA8" w14:textId="734CB80F" w:rsidR="0033682F" w:rsidRPr="0033682F" w:rsidRDefault="00531B13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Argomento di tesi non attinente</w:t>
            </w:r>
          </w:p>
        </w:tc>
        <w:tc>
          <w:tcPr>
            <w:tcW w:w="4534" w:type="dxa"/>
          </w:tcPr>
          <w:p w14:paraId="1D592556" w14:textId="03A29F9F" w:rsidR="0033682F" w:rsidRPr="0033682F" w:rsidRDefault="0034186E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10</w:t>
            </w:r>
            <w:proofErr w:type="gramEnd"/>
            <w:r w:rsidR="00531B13">
              <w:rPr>
                <w:rFonts w:ascii="Arial" w:hAnsi="Arial" w:cs="Arial"/>
                <w:sz w:val="22"/>
                <w:szCs w:val="22"/>
              </w:rPr>
              <w:t xml:space="preserve"> punti</w:t>
            </w:r>
          </w:p>
        </w:tc>
      </w:tr>
      <w:tr w:rsidR="00E13239" w:rsidRPr="00531B13" w14:paraId="5A6E1865" w14:textId="77777777" w:rsidTr="00110007">
        <w:tc>
          <w:tcPr>
            <w:tcW w:w="9353" w:type="dxa"/>
            <w:gridSpan w:val="3"/>
          </w:tcPr>
          <w:p w14:paraId="360434E5" w14:textId="77777777" w:rsidR="00E13239" w:rsidRPr="0033682F" w:rsidRDefault="00E13239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42729" w:rsidRPr="00B42729" w14:paraId="4AE83E17" w14:textId="77777777" w:rsidTr="0033682F">
        <w:tc>
          <w:tcPr>
            <w:tcW w:w="4819" w:type="dxa"/>
            <w:gridSpan w:val="2"/>
          </w:tcPr>
          <w:p w14:paraId="5D8A46A4" w14:textId="06199278" w:rsidR="00B42729" w:rsidRPr="00E13239" w:rsidRDefault="00B42729" w:rsidP="00B42729">
            <w:pPr>
              <w:pStyle w:val="Default"/>
              <w:tabs>
                <w:tab w:val="center" w:pos="2301"/>
              </w:tabs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4272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Esperienza professionale </w:t>
            </w:r>
            <w:r w:rsidR="009F7C46">
              <w:rPr>
                <w:rFonts w:ascii="Arial" w:hAnsi="Arial" w:cs="Arial"/>
                <w:b/>
                <w:bCs/>
                <w:sz w:val="22"/>
                <w:szCs w:val="22"/>
              </w:rPr>
              <w:t>attinente</w:t>
            </w:r>
            <w:r w:rsidRPr="00B4272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gramStart"/>
            <w:r w:rsidR="009F7C46">
              <w:rPr>
                <w:rFonts w:ascii="Arial" w:hAnsi="Arial" w:cs="Arial"/>
                <w:b/>
                <w:bCs/>
                <w:sz w:val="22"/>
                <w:szCs w:val="22"/>
              </w:rPr>
              <w:t>la</w:t>
            </w:r>
            <w:proofErr w:type="gramEnd"/>
            <w:r w:rsidR="009F7C4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B42729">
              <w:rPr>
                <w:rFonts w:ascii="Arial" w:hAnsi="Arial" w:cs="Arial"/>
                <w:b/>
                <w:bCs/>
                <w:sz w:val="22"/>
                <w:szCs w:val="22"/>
              </w:rPr>
              <w:t>tematica oggetto del contratto</w:t>
            </w:r>
          </w:p>
        </w:tc>
        <w:tc>
          <w:tcPr>
            <w:tcW w:w="4534" w:type="dxa"/>
          </w:tcPr>
          <w:p w14:paraId="1CC4F498" w14:textId="19E1F22C" w:rsidR="00B42729" w:rsidRPr="00E13239" w:rsidRDefault="00B42729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F</w:t>
            </w: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ino a </w:t>
            </w: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1</w:t>
            </w:r>
            <w:r w:rsidR="009F7C46">
              <w:rPr>
                <w:rFonts w:ascii="Arial" w:hAnsi="Arial" w:cs="Arial"/>
                <w:b/>
                <w:color w:val="auto"/>
                <w:sz w:val="22"/>
                <w:szCs w:val="22"/>
              </w:rPr>
              <w:t>5</w:t>
            </w: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B42729" w:rsidRPr="00DE6118" w14:paraId="6E453E34" w14:textId="77777777" w:rsidTr="0033682F">
        <w:tc>
          <w:tcPr>
            <w:tcW w:w="4819" w:type="dxa"/>
            <w:gridSpan w:val="2"/>
          </w:tcPr>
          <w:p w14:paraId="6BEF646F" w14:textId="1B0AEE37" w:rsidR="00B42729" w:rsidRPr="00B42729" w:rsidRDefault="000C40AA" w:rsidP="000C40AA">
            <w:pPr>
              <w:pStyle w:val="Default"/>
              <w:tabs>
                <w:tab w:val="center" w:pos="2301"/>
              </w:tabs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0C40AA">
              <w:rPr>
                <w:rFonts w:ascii="Arial" w:hAnsi="Arial" w:cs="Arial"/>
                <w:sz w:val="22"/>
                <w:szCs w:val="22"/>
              </w:rPr>
              <w:t xml:space="preserve">sperienza </w:t>
            </w:r>
            <w:r>
              <w:rPr>
                <w:rFonts w:ascii="Arial" w:hAnsi="Arial" w:cs="Arial"/>
                <w:sz w:val="22"/>
                <w:szCs w:val="22"/>
              </w:rPr>
              <w:t xml:space="preserve">professionale (dottorato escluso) </w:t>
            </w:r>
            <w:r w:rsidR="009F7C46">
              <w:rPr>
                <w:rFonts w:ascii="Arial" w:hAnsi="Arial" w:cs="Arial"/>
                <w:sz w:val="22"/>
                <w:szCs w:val="22"/>
              </w:rPr>
              <w:t>presso laboratori chimici o chimico-fa</w:t>
            </w:r>
            <w:r w:rsidR="00192545">
              <w:rPr>
                <w:rFonts w:ascii="Arial" w:hAnsi="Arial" w:cs="Arial"/>
                <w:sz w:val="22"/>
                <w:szCs w:val="22"/>
              </w:rPr>
              <w:t>r</w:t>
            </w:r>
            <w:r w:rsidR="009F7C46">
              <w:rPr>
                <w:rFonts w:ascii="Arial" w:hAnsi="Arial" w:cs="Arial"/>
                <w:sz w:val="22"/>
                <w:szCs w:val="22"/>
              </w:rPr>
              <w:t>maceutici di tipo analitico-sperimentale</w:t>
            </w:r>
          </w:p>
        </w:tc>
        <w:tc>
          <w:tcPr>
            <w:tcW w:w="4534" w:type="dxa"/>
          </w:tcPr>
          <w:p w14:paraId="59ECD8C7" w14:textId="173BDD6B" w:rsidR="00B42729" w:rsidRPr="00B42729" w:rsidRDefault="000C40AA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2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punti per ogni mese (intero)</w:t>
            </w:r>
          </w:p>
        </w:tc>
      </w:tr>
      <w:tr w:rsidR="00B42729" w:rsidRPr="00DE6118" w14:paraId="68C8D7D6" w14:textId="77777777" w:rsidTr="004D64AE">
        <w:tc>
          <w:tcPr>
            <w:tcW w:w="9353" w:type="dxa"/>
            <w:gridSpan w:val="3"/>
          </w:tcPr>
          <w:p w14:paraId="5141EA5D" w14:textId="77777777" w:rsidR="00B42729" w:rsidRPr="00E13239" w:rsidRDefault="00B42729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42729" w:rsidRPr="0033682F" w14:paraId="01A86AB8" w14:textId="77777777" w:rsidTr="0033682F">
        <w:tc>
          <w:tcPr>
            <w:tcW w:w="4819" w:type="dxa"/>
            <w:gridSpan w:val="2"/>
          </w:tcPr>
          <w:p w14:paraId="75ECF019" w14:textId="4F7AD9EB" w:rsidR="00B42729" w:rsidRPr="00E13239" w:rsidRDefault="00B42729" w:rsidP="00B42729">
            <w:pPr>
              <w:pStyle w:val="Default"/>
              <w:tabs>
                <w:tab w:val="center" w:pos="2301"/>
              </w:tabs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13239">
              <w:rPr>
                <w:rFonts w:ascii="Arial" w:hAnsi="Arial" w:cs="Arial"/>
                <w:b/>
                <w:bCs/>
                <w:sz w:val="22"/>
                <w:szCs w:val="22"/>
              </w:rPr>
              <w:t>Pubblicazioni</w:t>
            </w:r>
            <w:r w:rsidR="0032390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Scientifiche</w:t>
            </w:r>
          </w:p>
        </w:tc>
        <w:tc>
          <w:tcPr>
            <w:tcW w:w="4534" w:type="dxa"/>
          </w:tcPr>
          <w:p w14:paraId="1DC3F55B" w14:textId="5956A8FE" w:rsidR="00B42729" w:rsidRPr="00E13239" w:rsidRDefault="00B42729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13239">
              <w:rPr>
                <w:rFonts w:ascii="Arial" w:hAnsi="Arial" w:cs="Arial"/>
                <w:b/>
                <w:bCs/>
                <w:sz w:val="22"/>
                <w:szCs w:val="22"/>
              </w:rPr>
              <w:t>Fino a 1</w:t>
            </w:r>
            <w:r w:rsidR="00F937CA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Pr="00E1323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punti</w:t>
            </w:r>
          </w:p>
        </w:tc>
      </w:tr>
      <w:tr w:rsidR="00B42729" w:rsidRPr="0033682F" w14:paraId="0869F6B7" w14:textId="77777777" w:rsidTr="0033682F">
        <w:tc>
          <w:tcPr>
            <w:tcW w:w="4819" w:type="dxa"/>
            <w:gridSpan w:val="2"/>
          </w:tcPr>
          <w:p w14:paraId="15336FEB" w14:textId="7442AE22" w:rsidR="00B42729" w:rsidRDefault="00323909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Pubblicazione attinente su rivista indicizzat</w:t>
            </w:r>
            <w:r w:rsidR="00C157A8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34" w:type="dxa"/>
          </w:tcPr>
          <w:p w14:paraId="715942F0" w14:textId="4BDAA2DB" w:rsidR="00B42729" w:rsidRDefault="00323909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3</w:t>
            </w:r>
            <w:proofErr w:type="gramEnd"/>
            <w:r w:rsidR="00B42729">
              <w:rPr>
                <w:rFonts w:ascii="Arial" w:hAnsi="Arial" w:cs="Arial"/>
                <w:sz w:val="22"/>
                <w:szCs w:val="22"/>
              </w:rPr>
              <w:t xml:space="preserve"> punti</w:t>
            </w:r>
          </w:p>
        </w:tc>
      </w:tr>
      <w:tr w:rsidR="00C157A8" w:rsidRPr="00C157A8" w14:paraId="50B998D8" w14:textId="77777777" w:rsidTr="0033682F">
        <w:tc>
          <w:tcPr>
            <w:tcW w:w="4819" w:type="dxa"/>
            <w:gridSpan w:val="2"/>
          </w:tcPr>
          <w:p w14:paraId="72BD8F7A" w14:textId="71219CDA" w:rsidR="00C157A8" w:rsidRDefault="00C157A8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Pubblicazione </w:t>
            </w:r>
            <w:r>
              <w:rPr>
                <w:rFonts w:ascii="Arial" w:hAnsi="Arial" w:cs="Arial"/>
                <w:sz w:val="22"/>
                <w:szCs w:val="22"/>
              </w:rPr>
              <w:t xml:space="preserve">parzialmente </w:t>
            </w:r>
            <w:r>
              <w:rPr>
                <w:rFonts w:ascii="Arial" w:hAnsi="Arial" w:cs="Arial"/>
                <w:sz w:val="22"/>
                <w:szCs w:val="22"/>
              </w:rPr>
              <w:t>attinente su rivista indicizzata</w:t>
            </w:r>
          </w:p>
        </w:tc>
        <w:tc>
          <w:tcPr>
            <w:tcW w:w="4534" w:type="dxa"/>
          </w:tcPr>
          <w:p w14:paraId="6D3621BF" w14:textId="1DF1C122" w:rsidR="00C157A8" w:rsidRDefault="00C157A8" w:rsidP="00B4272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2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punti</w:t>
            </w:r>
          </w:p>
        </w:tc>
      </w:tr>
      <w:tr w:rsidR="00323909" w:rsidRPr="001F3F85" w14:paraId="248E6873" w14:textId="77777777" w:rsidTr="0033682F">
        <w:tc>
          <w:tcPr>
            <w:tcW w:w="4819" w:type="dxa"/>
            <w:gridSpan w:val="2"/>
          </w:tcPr>
          <w:p w14:paraId="109662CF" w14:textId="14C79F86" w:rsidR="00323909" w:rsidRDefault="00323909" w:rsidP="0032390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Pubblicazione non attinente su rivista indicizzata</w:t>
            </w:r>
          </w:p>
        </w:tc>
        <w:tc>
          <w:tcPr>
            <w:tcW w:w="4534" w:type="dxa"/>
          </w:tcPr>
          <w:p w14:paraId="74596541" w14:textId="2FD393F0" w:rsidR="00323909" w:rsidRDefault="00323909" w:rsidP="0032390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punto</w:t>
            </w:r>
          </w:p>
        </w:tc>
      </w:tr>
    </w:tbl>
    <w:p w14:paraId="4F80F025" w14:textId="77777777"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03368D2A" w14:textId="625BB824"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selezione avviene mediante la valutazione preliminare dei titoli presentati da ciascun candidato con l’attribuzione del relativo punteggio, ed in un successivo colloquio volto ad accertare l’idoneità dei candidati ammessi.</w:t>
      </w:r>
    </w:p>
    <w:p w14:paraId="776A743B" w14:textId="0A04CD4A"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="001720AF">
        <w:rPr>
          <w:rFonts w:ascii="Arial" w:hAnsi="Arial" w:cs="Arial"/>
          <w:sz w:val="22"/>
          <w:szCs w:val="22"/>
          <w:lang w:val="it-IT"/>
        </w:rPr>
        <w:t>25 punti</w:t>
      </w:r>
      <w:r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</w:t>
      </w:r>
      <w:r w:rsidR="000C5C52">
        <w:rPr>
          <w:rFonts w:ascii="Arial" w:hAnsi="Arial" w:cs="Arial"/>
          <w:sz w:val="22"/>
          <w:szCs w:val="22"/>
          <w:lang w:val="it-IT"/>
        </w:rPr>
        <w:t>55</w:t>
      </w:r>
      <w:r>
        <w:rPr>
          <w:rFonts w:ascii="Arial" w:hAnsi="Arial" w:cs="Arial"/>
          <w:sz w:val="22"/>
          <w:szCs w:val="22"/>
          <w:lang w:val="it-IT"/>
        </w:rPr>
        <w:t xml:space="preserve">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>l’idoneità.</w:t>
      </w:r>
    </w:p>
    <w:p w14:paraId="222A5561" w14:textId="76AA54BB" w:rsidR="0033682F" w:rsidRDefault="00E13239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prova </w:t>
      </w:r>
      <w:r w:rsidR="0033682F">
        <w:rPr>
          <w:rFonts w:ascii="Arial" w:hAnsi="Arial" w:cs="Arial"/>
          <w:sz w:val="22"/>
          <w:szCs w:val="22"/>
          <w:lang w:val="it-IT"/>
        </w:rPr>
        <w:t xml:space="preserve">orale </w:t>
      </w:r>
      <w:r>
        <w:rPr>
          <w:rFonts w:ascii="Arial" w:hAnsi="Arial" w:cs="Arial"/>
          <w:sz w:val="22"/>
          <w:szCs w:val="22"/>
          <w:lang w:val="it-IT"/>
        </w:rPr>
        <w:t>verterà sulla verifica di:</w:t>
      </w:r>
    </w:p>
    <w:p w14:paraId="5C6AD0F9" w14:textId="0BBC5353" w:rsidR="00E13239" w:rsidRDefault="001F147E" w:rsidP="00737457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</w:rPr>
      </w:pPr>
      <w:r w:rsidRPr="00EC7D2B">
        <w:rPr>
          <w:rFonts w:ascii="Arial" w:hAnsi="Arial" w:cs="Arial"/>
        </w:rPr>
        <w:t>Conoscenza degli aspetti teorico-pratici alla base della realizzazione ed analisi d</w:t>
      </w:r>
      <w:r w:rsidR="008F27F7">
        <w:rPr>
          <w:rFonts w:ascii="Arial" w:hAnsi="Arial" w:cs="Arial"/>
        </w:rPr>
        <w:t>ei saggi di permeabilità mediante rigonfiamento di liposomi</w:t>
      </w:r>
      <w:r w:rsidRPr="00EC7D2B">
        <w:rPr>
          <w:rFonts w:ascii="Arial" w:hAnsi="Arial" w:cs="Arial"/>
        </w:rPr>
        <w:t xml:space="preserve">, fino a un massimo di </w:t>
      </w:r>
      <w:r w:rsidR="0074291F">
        <w:rPr>
          <w:rFonts w:ascii="Arial" w:hAnsi="Arial" w:cs="Arial"/>
        </w:rPr>
        <w:t>2</w:t>
      </w:r>
      <w:r w:rsidRPr="00EC7D2B">
        <w:rPr>
          <w:rFonts w:ascii="Arial" w:hAnsi="Arial" w:cs="Arial"/>
        </w:rPr>
        <w:t>0 punti;</w:t>
      </w:r>
    </w:p>
    <w:p w14:paraId="0680D0DF" w14:textId="67DAA465" w:rsidR="008F27F7" w:rsidRDefault="008F27F7" w:rsidP="008F27F7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</w:rPr>
      </w:pPr>
      <w:r w:rsidRPr="00EC7D2B">
        <w:rPr>
          <w:rFonts w:ascii="Arial" w:hAnsi="Arial" w:cs="Arial"/>
        </w:rPr>
        <w:lastRenderedPageBreak/>
        <w:t xml:space="preserve">Conoscenza degli aspetti teorico-pratici alla base della realizzazione ed analisi </w:t>
      </w:r>
      <w:r>
        <w:rPr>
          <w:rFonts w:ascii="Arial" w:hAnsi="Arial" w:cs="Arial"/>
        </w:rPr>
        <w:t xml:space="preserve">di misure di assorbimento nella regione del UV-visibile e mediante </w:t>
      </w:r>
      <w:proofErr w:type="spellStart"/>
      <w:r>
        <w:rPr>
          <w:rFonts w:ascii="Arial" w:hAnsi="Arial" w:cs="Arial"/>
        </w:rPr>
        <w:t>dynamic</w:t>
      </w:r>
      <w:proofErr w:type="spellEnd"/>
      <w:r>
        <w:rPr>
          <w:rFonts w:ascii="Arial" w:hAnsi="Arial" w:cs="Arial"/>
        </w:rPr>
        <w:t xml:space="preserve"> light-scattering</w:t>
      </w:r>
      <w:r w:rsidRPr="00EC7D2B">
        <w:rPr>
          <w:rFonts w:ascii="Arial" w:hAnsi="Arial" w:cs="Arial"/>
        </w:rPr>
        <w:t xml:space="preserve">, fino a un massimo di </w:t>
      </w:r>
      <w:proofErr w:type="gramStart"/>
      <w:r w:rsidR="00673CE6">
        <w:rPr>
          <w:rFonts w:ascii="Arial" w:hAnsi="Arial" w:cs="Arial"/>
        </w:rPr>
        <w:t>1</w:t>
      </w:r>
      <w:r w:rsidRPr="00EC7D2B">
        <w:rPr>
          <w:rFonts w:ascii="Arial" w:hAnsi="Arial" w:cs="Arial"/>
        </w:rPr>
        <w:t>0</w:t>
      </w:r>
      <w:proofErr w:type="gramEnd"/>
      <w:r w:rsidRPr="00EC7D2B">
        <w:rPr>
          <w:rFonts w:ascii="Arial" w:hAnsi="Arial" w:cs="Arial"/>
        </w:rPr>
        <w:t xml:space="preserve"> punti;</w:t>
      </w:r>
    </w:p>
    <w:p w14:paraId="49E1B5EB" w14:textId="421287AA" w:rsidR="00673CE6" w:rsidRDefault="00673CE6" w:rsidP="008F27F7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Precedenti esperienze professionali e ruolo nelle eventuali pubblicazioni scientifiche, </w:t>
      </w:r>
      <w:r w:rsidR="002010F2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ino ad un massimo di </w:t>
      </w:r>
      <w:proofErr w:type="gramStart"/>
      <w:r>
        <w:rPr>
          <w:rFonts w:ascii="Arial" w:hAnsi="Arial" w:cs="Arial"/>
        </w:rPr>
        <w:t>10</w:t>
      </w:r>
      <w:proofErr w:type="gramEnd"/>
      <w:r>
        <w:rPr>
          <w:rFonts w:ascii="Arial" w:hAnsi="Arial" w:cs="Arial"/>
        </w:rPr>
        <w:t xml:space="preserve"> punti.</w:t>
      </w:r>
    </w:p>
    <w:p w14:paraId="6585A914" w14:textId="16D9BE60" w:rsidR="00E13239" w:rsidRPr="008F27F7" w:rsidRDefault="00E13239" w:rsidP="008F27F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8F27F7">
        <w:rPr>
          <w:rFonts w:ascii="Arial" w:hAnsi="Arial" w:cs="Arial"/>
          <w:sz w:val="22"/>
          <w:szCs w:val="22"/>
          <w:lang w:val="it-IT"/>
        </w:rPr>
        <w:t>Il punteggio verrà attribuito tenendo conto dei seguenti criteri:</w:t>
      </w:r>
    </w:p>
    <w:p w14:paraId="07412751" w14:textId="5E80671E" w:rsidR="00471E45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1) C</w:t>
      </w:r>
      <w:r w:rsidR="008B0D86">
        <w:rPr>
          <w:rFonts w:ascii="Arial" w:hAnsi="Arial" w:cs="Arial"/>
          <w:sz w:val="22"/>
          <w:szCs w:val="22"/>
          <w:lang w:val="it-IT"/>
        </w:rPr>
        <w:t xml:space="preserve">ompletezza delle risposte alle domande della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 w:rsidR="008B0D86">
        <w:rPr>
          <w:rFonts w:ascii="Arial" w:hAnsi="Arial" w:cs="Arial"/>
          <w:sz w:val="22"/>
          <w:szCs w:val="22"/>
          <w:lang w:val="it-IT"/>
        </w:rPr>
        <w:t xml:space="preserve">ommissione. </w:t>
      </w:r>
    </w:p>
    <w:p w14:paraId="7593FAC4" w14:textId="04983101" w:rsidR="00EB4C8B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2) </w:t>
      </w:r>
      <w:r w:rsidR="00EB4C8B">
        <w:rPr>
          <w:rFonts w:ascii="Arial" w:hAnsi="Arial" w:cs="Arial"/>
          <w:sz w:val="22"/>
          <w:szCs w:val="22"/>
          <w:lang w:val="it-IT"/>
        </w:rPr>
        <w:t>Grado di conoscenza dell</w:t>
      </w:r>
      <w:r w:rsidR="008B0D86">
        <w:rPr>
          <w:rFonts w:ascii="Arial" w:hAnsi="Arial" w:cs="Arial"/>
          <w:sz w:val="22"/>
          <w:szCs w:val="22"/>
          <w:lang w:val="it-IT"/>
        </w:rPr>
        <w:t>’argomento.</w:t>
      </w:r>
    </w:p>
    <w:p w14:paraId="2D832DBF" w14:textId="5F6D4C3A" w:rsidR="00471E45" w:rsidRPr="00346BEC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3) Utilizzo del lessico tecnico adeguato.</w:t>
      </w:r>
    </w:p>
    <w:p w14:paraId="024E5900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2B919B6" w14:textId="5DCC0D2A"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3C694F">
        <w:rPr>
          <w:rFonts w:ascii="Arial" w:hAnsi="Arial" w:cs="Arial"/>
          <w:sz w:val="22"/>
          <w:szCs w:val="22"/>
          <w:lang w:val="it-IT"/>
        </w:rPr>
        <w:t>de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concorrenti.</w:t>
      </w:r>
    </w:p>
    <w:p w14:paraId="29FA442A" w14:textId="460D39DC" w:rsidR="000C7814" w:rsidRPr="000C7814" w:rsidRDefault="00346BEC" w:rsidP="000C7814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>
        <w:rPr>
          <w:rFonts w:ascii="Arial" w:hAnsi="Arial" w:cs="Arial"/>
          <w:sz w:val="22"/>
          <w:szCs w:val="22"/>
          <w:lang w:val="it-IT"/>
        </w:rPr>
        <w:t>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che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</w:t>
      </w:r>
      <w:r w:rsidR="00E13239">
        <w:rPr>
          <w:rFonts w:ascii="Arial" w:hAnsi="Arial" w:cs="Arial"/>
          <w:sz w:val="22"/>
          <w:szCs w:val="22"/>
          <w:lang w:val="it-IT"/>
        </w:rPr>
        <w:t>vi è un unico candidato</w:t>
      </w:r>
      <w:r w:rsidR="000C7814">
        <w:rPr>
          <w:rFonts w:ascii="Arial" w:hAnsi="Arial" w:cs="Arial"/>
          <w:sz w:val="22"/>
          <w:szCs w:val="22"/>
          <w:lang w:val="it-IT"/>
        </w:rPr>
        <w:t xml:space="preserve"> </w:t>
      </w:r>
      <w:r w:rsidR="000C7814" w:rsidRPr="000C7814">
        <w:rPr>
          <w:rFonts w:ascii="Arial" w:hAnsi="Arial" w:cs="Arial"/>
          <w:sz w:val="22"/>
          <w:szCs w:val="22"/>
          <w:lang w:val="it-IT"/>
        </w:rPr>
        <w:t>e dopo aver accertato nei termini di Legge l’inesistenza di gradi di parentela tra i commissari e</w:t>
      </w:r>
      <w:r w:rsidR="00FC359D">
        <w:rPr>
          <w:rFonts w:ascii="Arial" w:hAnsi="Arial" w:cs="Arial"/>
          <w:sz w:val="22"/>
          <w:szCs w:val="22"/>
          <w:lang w:val="it-IT"/>
        </w:rPr>
        <w:t>d</w:t>
      </w:r>
      <w:r w:rsidR="000C7814" w:rsidRPr="000C7814">
        <w:rPr>
          <w:rFonts w:ascii="Arial" w:hAnsi="Arial" w:cs="Arial"/>
          <w:sz w:val="22"/>
          <w:szCs w:val="22"/>
          <w:lang w:val="it-IT"/>
        </w:rPr>
        <w:t xml:space="preserve"> i</w:t>
      </w:r>
      <w:r w:rsidR="00FC359D">
        <w:rPr>
          <w:rFonts w:ascii="Arial" w:hAnsi="Arial" w:cs="Arial"/>
          <w:sz w:val="22"/>
          <w:szCs w:val="22"/>
          <w:lang w:val="it-IT"/>
        </w:rPr>
        <w:t>l</w:t>
      </w:r>
      <w:r w:rsidR="000C7814" w:rsidRPr="000C7814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FC359D">
        <w:rPr>
          <w:rFonts w:ascii="Arial" w:hAnsi="Arial" w:cs="Arial"/>
          <w:sz w:val="22"/>
          <w:szCs w:val="22"/>
          <w:lang w:val="it-IT"/>
        </w:rPr>
        <w:t>o</w:t>
      </w:r>
      <w:r w:rsidR="000C7814" w:rsidRPr="000C7814">
        <w:rPr>
          <w:rFonts w:ascii="Arial" w:hAnsi="Arial" w:cs="Arial"/>
          <w:sz w:val="22"/>
          <w:szCs w:val="22"/>
          <w:lang w:val="it-IT"/>
        </w:rPr>
        <w:t>, procede alla valutazione dei titoli riportati nel curriculum e a constatarne la regolarità.</w:t>
      </w:r>
    </w:p>
    <w:p w14:paraId="0115D68E" w14:textId="2B5C0971" w:rsidR="000C7814" w:rsidRPr="000C7814" w:rsidRDefault="000C7814" w:rsidP="000C7814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0C7814">
        <w:rPr>
          <w:rFonts w:ascii="Arial" w:hAnsi="Arial" w:cs="Arial"/>
          <w:sz w:val="22"/>
          <w:szCs w:val="22"/>
          <w:lang w:val="it-IT"/>
        </w:rPr>
        <w:t xml:space="preserve">Analizzata la documentazione, la Commissione </w:t>
      </w:r>
      <w:r w:rsidR="00FC359D">
        <w:rPr>
          <w:rFonts w:ascii="Arial" w:hAnsi="Arial" w:cs="Arial"/>
          <w:sz w:val="22"/>
          <w:szCs w:val="22"/>
          <w:lang w:val="it-IT"/>
        </w:rPr>
        <w:t>verifica</w:t>
      </w:r>
      <w:r w:rsidRPr="000C7814">
        <w:rPr>
          <w:rFonts w:ascii="Arial" w:hAnsi="Arial" w:cs="Arial"/>
          <w:sz w:val="22"/>
          <w:szCs w:val="22"/>
          <w:lang w:val="it-IT"/>
        </w:rPr>
        <w:t xml:space="preserve"> che </w:t>
      </w:r>
      <w:r w:rsidR="00FC359D">
        <w:rPr>
          <w:rFonts w:ascii="Arial" w:hAnsi="Arial" w:cs="Arial"/>
          <w:sz w:val="22"/>
          <w:szCs w:val="22"/>
          <w:lang w:val="it-IT"/>
        </w:rPr>
        <w:t>il candidato</w:t>
      </w:r>
      <w:r w:rsidRPr="000C7814">
        <w:rPr>
          <w:rFonts w:ascii="Arial" w:hAnsi="Arial" w:cs="Arial"/>
          <w:sz w:val="22"/>
          <w:szCs w:val="22"/>
          <w:lang w:val="it-IT"/>
        </w:rPr>
        <w:t xml:space="preserve"> </w:t>
      </w:r>
      <w:r w:rsidR="00FC359D">
        <w:rPr>
          <w:rFonts w:ascii="Arial" w:hAnsi="Arial" w:cs="Arial"/>
          <w:sz w:val="22"/>
          <w:szCs w:val="22"/>
          <w:lang w:val="it-IT"/>
        </w:rPr>
        <w:t>ha</w:t>
      </w:r>
      <w:r w:rsidRPr="000C7814">
        <w:rPr>
          <w:rFonts w:ascii="Arial" w:hAnsi="Arial" w:cs="Arial"/>
          <w:sz w:val="22"/>
          <w:szCs w:val="22"/>
          <w:lang w:val="it-IT"/>
        </w:rPr>
        <w:t xml:space="preserve"> i requisiti per partecipare alla valutazione comparativa.</w:t>
      </w:r>
    </w:p>
    <w:p w14:paraId="70FA3CEA" w14:textId="757ECCC6" w:rsidR="00D92493" w:rsidRDefault="000C781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0C7814">
        <w:rPr>
          <w:rFonts w:ascii="Arial" w:hAnsi="Arial" w:cs="Arial"/>
          <w:sz w:val="22"/>
          <w:szCs w:val="22"/>
          <w:lang w:val="it-IT"/>
        </w:rPr>
        <w:t>Al termine dell’esame dei titoli la Commissione formula la seguente valutazione complessiva:</w:t>
      </w:r>
      <w:r w:rsidR="00E13239">
        <w:rPr>
          <w:rFonts w:ascii="Arial" w:hAnsi="Arial" w:cs="Arial"/>
          <w:sz w:val="22"/>
          <w:szCs w:val="22"/>
          <w:lang w:val="it-IT"/>
        </w:rPr>
        <w:t xml:space="preserve"> </w:t>
      </w:r>
    </w:p>
    <w:p w14:paraId="1C82B39B" w14:textId="77777777" w:rsidR="000C7814" w:rsidRPr="00346BEC" w:rsidRDefault="000C781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AFFCBAD" w14:textId="085DCBEC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14:paraId="6735C111" w14:textId="015C3B54"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TableGrid"/>
        <w:tblW w:w="9632" w:type="dxa"/>
        <w:tblLook w:val="04A0" w:firstRow="1" w:lastRow="0" w:firstColumn="1" w:lastColumn="0" w:noHBand="0" w:noVBand="1"/>
      </w:tblPr>
      <w:tblGrid>
        <w:gridCol w:w="1121"/>
        <w:gridCol w:w="1172"/>
        <w:gridCol w:w="1207"/>
        <w:gridCol w:w="1486"/>
        <w:gridCol w:w="1527"/>
        <w:gridCol w:w="1513"/>
        <w:gridCol w:w="1606"/>
      </w:tblGrid>
      <w:tr w:rsidR="000C7814" w:rsidRPr="00CC79B1" w14:paraId="6C402842" w14:textId="77777777" w:rsidTr="007367DF">
        <w:trPr>
          <w:trHeight w:val="288"/>
        </w:trPr>
        <w:tc>
          <w:tcPr>
            <w:tcW w:w="2293" w:type="dxa"/>
            <w:gridSpan w:val="2"/>
            <w:shd w:val="clear" w:color="auto" w:fill="auto"/>
            <w:noWrap/>
            <w:hideMark/>
          </w:tcPr>
          <w:p w14:paraId="143CA63C" w14:textId="6B1FDAB3" w:rsidR="000C7814" w:rsidRPr="00CC79B1" w:rsidRDefault="000C781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0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  <w:r w:rsidR="001F3EBE">
              <w:rPr>
                <w:rFonts w:ascii="Arial" w:hAnsi="Arial" w:cs="Arial"/>
                <w:sz w:val="22"/>
                <w:szCs w:val="22"/>
                <w:lang w:val="it-IT"/>
              </w:rPr>
              <w:t>/a</w:t>
            </w:r>
          </w:p>
        </w:tc>
        <w:tc>
          <w:tcPr>
            <w:tcW w:w="1207" w:type="dxa"/>
            <w:shd w:val="clear" w:color="auto" w:fill="auto"/>
          </w:tcPr>
          <w:p w14:paraId="75C20557" w14:textId="77777777" w:rsidR="000C7814" w:rsidRPr="00CC79B1" w:rsidRDefault="000C7814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486" w:type="dxa"/>
            <w:shd w:val="clear" w:color="auto" w:fill="auto"/>
            <w:noWrap/>
            <w:hideMark/>
          </w:tcPr>
          <w:p w14:paraId="2F53C7A1" w14:textId="104553C0" w:rsidR="000C7814" w:rsidRPr="00CC79B1" w:rsidRDefault="000C7814" w:rsidP="00D436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 Dottorato</w:t>
            </w:r>
          </w:p>
        </w:tc>
        <w:tc>
          <w:tcPr>
            <w:tcW w:w="1527" w:type="dxa"/>
          </w:tcPr>
          <w:p w14:paraId="49E47C4B" w14:textId="25941927" w:rsidR="000C7814" w:rsidRDefault="000C781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513" w:type="dxa"/>
          </w:tcPr>
          <w:p w14:paraId="0736690B" w14:textId="0D011A57" w:rsidR="000C7814" w:rsidRDefault="000C781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Pubblicazioni</w:t>
            </w:r>
          </w:p>
        </w:tc>
        <w:tc>
          <w:tcPr>
            <w:tcW w:w="1606" w:type="dxa"/>
            <w:shd w:val="clear" w:color="auto" w:fill="auto"/>
          </w:tcPr>
          <w:p w14:paraId="3C1E2A0E" w14:textId="49F311DD" w:rsidR="000C7814" w:rsidRPr="00CC79B1" w:rsidRDefault="000C781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0C7814" w:rsidRPr="00CC79B1" w14:paraId="0D7410DD" w14:textId="77777777" w:rsidTr="007367DF">
        <w:trPr>
          <w:trHeight w:val="288"/>
        </w:trPr>
        <w:tc>
          <w:tcPr>
            <w:tcW w:w="1121" w:type="dxa"/>
            <w:shd w:val="clear" w:color="auto" w:fill="auto"/>
            <w:noWrap/>
            <w:hideMark/>
          </w:tcPr>
          <w:p w14:paraId="74556F9F" w14:textId="32D77A37" w:rsidR="000C7814" w:rsidRPr="00CA33C2" w:rsidRDefault="006A73C1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Boi</w:t>
            </w:r>
            <w:r w:rsidR="000C7814" w:rsidRPr="00CA33C2">
              <w:rPr>
                <w:rFonts w:ascii="Arial" w:hAnsi="Arial" w:cs="Arial"/>
                <w:sz w:val="22"/>
                <w:szCs w:val="22"/>
                <w:lang w:val="it-IT"/>
              </w:rPr>
              <w:t xml:space="preserve"> </w:t>
            </w:r>
          </w:p>
        </w:tc>
        <w:tc>
          <w:tcPr>
            <w:tcW w:w="1172" w:type="dxa"/>
            <w:shd w:val="clear" w:color="auto" w:fill="auto"/>
            <w:noWrap/>
            <w:hideMark/>
          </w:tcPr>
          <w:p w14:paraId="0CA82C83" w14:textId="768545FA" w:rsidR="000C7814" w:rsidRPr="00CA33C2" w:rsidRDefault="006A73C1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Sara</w:t>
            </w:r>
          </w:p>
        </w:tc>
        <w:tc>
          <w:tcPr>
            <w:tcW w:w="1207" w:type="dxa"/>
            <w:shd w:val="clear" w:color="auto" w:fill="auto"/>
          </w:tcPr>
          <w:p w14:paraId="2AC059E9" w14:textId="1EFF92C8" w:rsidR="000C7814" w:rsidRPr="00C73FA7" w:rsidRDefault="001F3EBE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73FA7">
              <w:rPr>
                <w:rFonts w:ascii="Arial" w:hAnsi="Arial" w:cs="Arial"/>
                <w:sz w:val="22"/>
                <w:szCs w:val="22"/>
                <w:lang w:val="it-IT"/>
              </w:rPr>
              <w:t>1</w:t>
            </w:r>
            <w:r w:rsidR="00ED7E66">
              <w:rPr>
                <w:rFonts w:ascii="Arial" w:hAnsi="Arial" w:cs="Arial"/>
                <w:sz w:val="22"/>
                <w:szCs w:val="22"/>
                <w:lang w:val="it-IT"/>
              </w:rPr>
              <w:t>1</w:t>
            </w:r>
          </w:p>
        </w:tc>
        <w:tc>
          <w:tcPr>
            <w:tcW w:w="1486" w:type="dxa"/>
            <w:shd w:val="clear" w:color="auto" w:fill="auto"/>
            <w:noWrap/>
            <w:hideMark/>
          </w:tcPr>
          <w:p w14:paraId="3045FB97" w14:textId="3E953BA7" w:rsidR="000C7814" w:rsidRPr="00C73FA7" w:rsidRDefault="00AC3D69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0</w:t>
            </w:r>
          </w:p>
        </w:tc>
        <w:tc>
          <w:tcPr>
            <w:tcW w:w="1527" w:type="dxa"/>
          </w:tcPr>
          <w:p w14:paraId="412B5222" w14:textId="581F395F" w:rsidR="000C7814" w:rsidRPr="00C73FA7" w:rsidRDefault="00D4162F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15</w:t>
            </w:r>
          </w:p>
        </w:tc>
        <w:tc>
          <w:tcPr>
            <w:tcW w:w="1513" w:type="dxa"/>
          </w:tcPr>
          <w:p w14:paraId="3DFF2BAA" w14:textId="00264C8A" w:rsidR="000C7814" w:rsidRPr="00C73FA7" w:rsidRDefault="00C157A8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</w:t>
            </w:r>
          </w:p>
        </w:tc>
        <w:tc>
          <w:tcPr>
            <w:tcW w:w="1606" w:type="dxa"/>
            <w:shd w:val="clear" w:color="auto" w:fill="auto"/>
          </w:tcPr>
          <w:p w14:paraId="07D18F53" w14:textId="160B38EC" w:rsidR="000C7814" w:rsidRPr="00C73FA7" w:rsidRDefault="00C157A8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28</w:t>
            </w:r>
          </w:p>
        </w:tc>
      </w:tr>
      <w:bookmarkEnd w:id="0"/>
    </w:tbl>
    <w:p w14:paraId="7805D818" w14:textId="085673A3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94E9C1D" w14:textId="0FD354F7" w:rsidR="00D40F3B" w:rsidRPr="00C25C2C" w:rsidRDefault="000C7814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Il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cand</w:t>
      </w:r>
      <w:r w:rsidR="00CC79B1" w:rsidRPr="00C25C2C">
        <w:rPr>
          <w:rFonts w:ascii="Arial" w:hAnsi="Arial" w:cs="Arial"/>
          <w:sz w:val="22"/>
          <w:szCs w:val="22"/>
          <w:lang w:val="it-IT"/>
        </w:rPr>
        <w:t>i</w:t>
      </w:r>
      <w:r w:rsidR="00F40977" w:rsidRPr="00C25C2C">
        <w:rPr>
          <w:rFonts w:ascii="Arial" w:hAnsi="Arial" w:cs="Arial"/>
          <w:sz w:val="22"/>
          <w:szCs w:val="22"/>
          <w:lang w:val="it-IT"/>
        </w:rPr>
        <w:t>dat</w:t>
      </w:r>
      <w:r w:rsidRPr="00C25C2C">
        <w:rPr>
          <w:rFonts w:ascii="Arial" w:hAnsi="Arial" w:cs="Arial"/>
          <w:sz w:val="22"/>
          <w:szCs w:val="22"/>
          <w:lang w:val="it-IT"/>
        </w:rPr>
        <w:t>o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v</w:t>
      </w:r>
      <w:r w:rsidR="00D40F3B" w:rsidRPr="00C25C2C">
        <w:rPr>
          <w:rFonts w:ascii="Arial" w:hAnsi="Arial" w:cs="Arial"/>
          <w:sz w:val="22"/>
          <w:szCs w:val="22"/>
          <w:lang w:val="it-IT"/>
        </w:rPr>
        <w:t>iene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25C2C">
        <w:rPr>
          <w:rFonts w:ascii="Arial" w:hAnsi="Arial" w:cs="Arial"/>
          <w:sz w:val="22"/>
          <w:szCs w:val="22"/>
          <w:lang w:val="it-IT"/>
        </w:rPr>
        <w:t>ammess</w:t>
      </w:r>
      <w:r w:rsidRPr="00C25C2C">
        <w:rPr>
          <w:rFonts w:ascii="Arial" w:hAnsi="Arial" w:cs="Arial"/>
          <w:sz w:val="22"/>
          <w:szCs w:val="22"/>
          <w:lang w:val="it-IT"/>
        </w:rPr>
        <w:t>o</w:t>
      </w:r>
      <w:r w:rsidR="00D92493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Pr="00C25C2C">
        <w:rPr>
          <w:rFonts w:ascii="Arial" w:hAnsi="Arial" w:cs="Arial"/>
          <w:sz w:val="22"/>
          <w:szCs w:val="22"/>
          <w:lang w:val="it-IT"/>
        </w:rPr>
        <w:t>alla prova orale.</w:t>
      </w:r>
      <w:r w:rsidR="00471E45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25C2C">
        <w:rPr>
          <w:rFonts w:ascii="Arial" w:hAnsi="Arial" w:cs="Arial"/>
          <w:sz w:val="22"/>
          <w:szCs w:val="22"/>
          <w:lang w:val="it-IT"/>
        </w:rPr>
        <w:t>Vista la presenza di un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solo</w:t>
      </w:r>
      <w:r w:rsidR="00D40F3B" w:rsidRPr="00C25C2C">
        <w:rPr>
          <w:rFonts w:ascii="Arial" w:hAnsi="Arial" w:cs="Arial"/>
          <w:sz w:val="22"/>
          <w:szCs w:val="22"/>
          <w:lang w:val="it-IT"/>
        </w:rPr>
        <w:t xml:space="preserve"> candidat</w:t>
      </w:r>
      <w:r w:rsidRPr="00C25C2C">
        <w:rPr>
          <w:rFonts w:ascii="Arial" w:hAnsi="Arial" w:cs="Arial"/>
          <w:sz w:val="22"/>
          <w:szCs w:val="22"/>
          <w:lang w:val="it-IT"/>
        </w:rPr>
        <w:t>o</w:t>
      </w:r>
      <w:r w:rsidR="00D40F3B" w:rsidRPr="00C25C2C">
        <w:rPr>
          <w:rFonts w:ascii="Arial" w:hAnsi="Arial" w:cs="Arial"/>
          <w:sz w:val="22"/>
          <w:szCs w:val="22"/>
          <w:lang w:val="it-IT"/>
        </w:rPr>
        <w:t xml:space="preserve">, </w:t>
      </w:r>
      <w:r w:rsidR="007A7402">
        <w:rPr>
          <w:rFonts w:ascii="Arial" w:hAnsi="Arial" w:cs="Arial"/>
          <w:sz w:val="22"/>
          <w:szCs w:val="22"/>
          <w:lang w:val="it-IT"/>
        </w:rPr>
        <w:t xml:space="preserve">la </w:t>
      </w:r>
      <w:r w:rsidR="00A3478A">
        <w:rPr>
          <w:rFonts w:ascii="Arial" w:hAnsi="Arial" w:cs="Arial"/>
          <w:sz w:val="22"/>
          <w:szCs w:val="22"/>
          <w:lang w:val="it-IT"/>
        </w:rPr>
        <w:t>C</w:t>
      </w:r>
      <w:r w:rsidR="007A7402">
        <w:rPr>
          <w:rFonts w:ascii="Arial" w:hAnsi="Arial" w:cs="Arial"/>
          <w:sz w:val="22"/>
          <w:szCs w:val="22"/>
          <w:lang w:val="it-IT"/>
        </w:rPr>
        <w:t>ommissione</w:t>
      </w:r>
      <w:r w:rsidR="001854A5">
        <w:rPr>
          <w:rFonts w:ascii="Arial" w:hAnsi="Arial" w:cs="Arial"/>
          <w:sz w:val="22"/>
          <w:szCs w:val="22"/>
          <w:lang w:val="it-IT"/>
        </w:rPr>
        <w:t xml:space="preserve"> aveva già provveduto alla convocazione via e</w:t>
      </w:r>
      <w:r w:rsidR="00B87956">
        <w:rPr>
          <w:rFonts w:ascii="Arial" w:hAnsi="Arial" w:cs="Arial"/>
          <w:sz w:val="22"/>
          <w:szCs w:val="22"/>
          <w:lang w:val="it-IT"/>
        </w:rPr>
        <w:t>-</w:t>
      </w:r>
      <w:r w:rsidR="001854A5">
        <w:rPr>
          <w:rFonts w:ascii="Arial" w:hAnsi="Arial" w:cs="Arial"/>
          <w:sz w:val="22"/>
          <w:szCs w:val="22"/>
          <w:lang w:val="it-IT"/>
        </w:rPr>
        <w:t>mail</w:t>
      </w:r>
      <w:r w:rsidR="00200F0D">
        <w:rPr>
          <w:rFonts w:ascii="Arial" w:hAnsi="Arial" w:cs="Arial"/>
          <w:sz w:val="22"/>
          <w:szCs w:val="22"/>
          <w:lang w:val="it-IT"/>
        </w:rPr>
        <w:t xml:space="preserve">, in data </w:t>
      </w:r>
      <w:r w:rsidR="007A7402">
        <w:rPr>
          <w:rFonts w:ascii="Arial" w:hAnsi="Arial" w:cs="Arial"/>
          <w:sz w:val="22"/>
          <w:szCs w:val="22"/>
          <w:lang w:val="it-IT"/>
        </w:rPr>
        <w:t>14</w:t>
      </w:r>
      <w:r w:rsidR="00200F0D">
        <w:rPr>
          <w:rFonts w:ascii="Arial" w:hAnsi="Arial" w:cs="Arial"/>
          <w:sz w:val="22"/>
          <w:szCs w:val="22"/>
          <w:lang w:val="it-IT"/>
        </w:rPr>
        <w:t>/0</w:t>
      </w:r>
      <w:r w:rsidR="007A7402">
        <w:rPr>
          <w:rFonts w:ascii="Arial" w:hAnsi="Arial" w:cs="Arial"/>
          <w:sz w:val="22"/>
          <w:szCs w:val="22"/>
          <w:lang w:val="it-IT"/>
        </w:rPr>
        <w:t>8</w:t>
      </w:r>
      <w:r w:rsidR="00200F0D">
        <w:rPr>
          <w:rFonts w:ascii="Arial" w:hAnsi="Arial" w:cs="Arial"/>
          <w:sz w:val="22"/>
          <w:szCs w:val="22"/>
          <w:lang w:val="it-IT"/>
        </w:rPr>
        <w:t>/2022,</w:t>
      </w:r>
      <w:r w:rsidR="001854A5">
        <w:rPr>
          <w:rFonts w:ascii="Arial" w:hAnsi="Arial" w:cs="Arial"/>
          <w:sz w:val="22"/>
          <w:szCs w:val="22"/>
          <w:lang w:val="it-IT"/>
        </w:rPr>
        <w:t xml:space="preserve"> per sostenere il colloquio in data odierna alle ore 1</w:t>
      </w:r>
      <w:r w:rsidR="007A7402">
        <w:rPr>
          <w:rFonts w:ascii="Arial" w:hAnsi="Arial" w:cs="Arial"/>
          <w:sz w:val="22"/>
          <w:szCs w:val="22"/>
          <w:lang w:val="it-IT"/>
        </w:rPr>
        <w:t>0</w:t>
      </w:r>
      <w:r w:rsidR="001854A5">
        <w:rPr>
          <w:rFonts w:ascii="Arial" w:hAnsi="Arial" w:cs="Arial"/>
          <w:sz w:val="22"/>
          <w:szCs w:val="22"/>
          <w:lang w:val="it-IT"/>
        </w:rPr>
        <w:t>:</w:t>
      </w:r>
      <w:r w:rsidR="007A7402">
        <w:rPr>
          <w:rFonts w:ascii="Arial" w:hAnsi="Arial" w:cs="Arial"/>
          <w:sz w:val="22"/>
          <w:szCs w:val="22"/>
          <w:lang w:val="it-IT"/>
        </w:rPr>
        <w:t>3</w:t>
      </w:r>
      <w:r w:rsidR="001854A5">
        <w:rPr>
          <w:rFonts w:ascii="Arial" w:hAnsi="Arial" w:cs="Arial"/>
          <w:sz w:val="22"/>
          <w:szCs w:val="22"/>
          <w:lang w:val="it-IT"/>
        </w:rPr>
        <w:t xml:space="preserve">0. </w:t>
      </w:r>
      <w:r w:rsidR="00200F0D">
        <w:rPr>
          <w:rFonts w:ascii="Arial" w:hAnsi="Arial" w:cs="Arial"/>
          <w:sz w:val="22"/>
          <w:szCs w:val="22"/>
          <w:lang w:val="it-IT"/>
        </w:rPr>
        <w:t>La candidata ha risposto via e</w:t>
      </w:r>
      <w:r w:rsidR="00B87956">
        <w:rPr>
          <w:rFonts w:ascii="Arial" w:hAnsi="Arial" w:cs="Arial"/>
          <w:sz w:val="22"/>
          <w:szCs w:val="22"/>
          <w:lang w:val="it-IT"/>
        </w:rPr>
        <w:t>-</w:t>
      </w:r>
      <w:r w:rsidR="00200F0D">
        <w:rPr>
          <w:rFonts w:ascii="Arial" w:hAnsi="Arial" w:cs="Arial"/>
          <w:sz w:val="22"/>
          <w:szCs w:val="22"/>
          <w:lang w:val="it-IT"/>
        </w:rPr>
        <w:t xml:space="preserve">mail in data </w:t>
      </w:r>
      <w:r w:rsidR="007A7402">
        <w:rPr>
          <w:rFonts w:ascii="Arial" w:hAnsi="Arial" w:cs="Arial"/>
          <w:sz w:val="22"/>
          <w:szCs w:val="22"/>
          <w:lang w:val="it-IT"/>
        </w:rPr>
        <w:t>14</w:t>
      </w:r>
      <w:r w:rsidR="00200F0D">
        <w:rPr>
          <w:rFonts w:ascii="Arial" w:hAnsi="Arial" w:cs="Arial"/>
          <w:sz w:val="22"/>
          <w:szCs w:val="22"/>
          <w:lang w:val="it-IT"/>
        </w:rPr>
        <w:t>/0</w:t>
      </w:r>
      <w:r w:rsidR="007A7402">
        <w:rPr>
          <w:rFonts w:ascii="Arial" w:hAnsi="Arial" w:cs="Arial"/>
          <w:sz w:val="22"/>
          <w:szCs w:val="22"/>
          <w:lang w:val="it-IT"/>
        </w:rPr>
        <w:t>8</w:t>
      </w:r>
      <w:r w:rsidR="00200F0D">
        <w:rPr>
          <w:rFonts w:ascii="Arial" w:hAnsi="Arial" w:cs="Arial"/>
          <w:sz w:val="22"/>
          <w:szCs w:val="22"/>
          <w:lang w:val="it-IT"/>
        </w:rPr>
        <w:t xml:space="preserve">/2022 dichiarando </w:t>
      </w:r>
      <w:r w:rsidR="007A7402">
        <w:rPr>
          <w:rFonts w:ascii="Arial" w:hAnsi="Arial" w:cs="Arial"/>
          <w:sz w:val="22"/>
          <w:szCs w:val="22"/>
          <w:lang w:val="it-IT"/>
        </w:rPr>
        <w:t xml:space="preserve">di accettare </w:t>
      </w:r>
      <w:r w:rsidR="00C879E4">
        <w:rPr>
          <w:rFonts w:ascii="Arial" w:hAnsi="Arial" w:cs="Arial"/>
          <w:sz w:val="22"/>
          <w:szCs w:val="22"/>
          <w:lang w:val="it-IT"/>
        </w:rPr>
        <w:t>data e orario</w:t>
      </w:r>
      <w:r w:rsidR="007A7402">
        <w:rPr>
          <w:rFonts w:ascii="Arial" w:hAnsi="Arial" w:cs="Arial"/>
          <w:sz w:val="22"/>
          <w:szCs w:val="22"/>
          <w:lang w:val="it-IT"/>
        </w:rPr>
        <w:t xml:space="preserve"> e modalità </w:t>
      </w:r>
      <w:r w:rsidR="00C879E4">
        <w:rPr>
          <w:rFonts w:ascii="Arial" w:hAnsi="Arial" w:cs="Arial"/>
          <w:sz w:val="22"/>
          <w:szCs w:val="22"/>
          <w:lang w:val="it-IT"/>
        </w:rPr>
        <w:t xml:space="preserve">telematica </w:t>
      </w:r>
      <w:r w:rsidR="007A7402">
        <w:rPr>
          <w:rFonts w:ascii="Arial" w:hAnsi="Arial" w:cs="Arial"/>
          <w:sz w:val="22"/>
          <w:szCs w:val="22"/>
          <w:lang w:val="it-IT"/>
        </w:rPr>
        <w:t>del colloquio</w:t>
      </w:r>
      <w:r w:rsidR="00200F0D">
        <w:rPr>
          <w:rFonts w:ascii="Arial" w:hAnsi="Arial" w:cs="Arial"/>
          <w:sz w:val="22"/>
          <w:szCs w:val="22"/>
          <w:lang w:val="it-IT"/>
        </w:rPr>
        <w:t>.</w:t>
      </w:r>
    </w:p>
    <w:p w14:paraId="1C8DF735" w14:textId="77777777" w:rsidR="00346BEC" w:rsidRPr="00C25C2C" w:rsidRDefault="00346BEC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D516B0C" w14:textId="28366B70" w:rsidR="00D92493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La Riunione si chiude alle o</w:t>
      </w:r>
      <w:r w:rsidRPr="007D7321">
        <w:rPr>
          <w:rFonts w:ascii="Arial" w:hAnsi="Arial" w:cs="Arial"/>
          <w:sz w:val="22"/>
          <w:szCs w:val="22"/>
          <w:lang w:val="it-IT"/>
        </w:rPr>
        <w:t xml:space="preserve">re </w:t>
      </w:r>
      <w:r w:rsidR="00F40977" w:rsidRPr="007D7321">
        <w:rPr>
          <w:rFonts w:ascii="Arial" w:hAnsi="Arial" w:cs="Arial"/>
          <w:sz w:val="22"/>
          <w:szCs w:val="22"/>
          <w:lang w:val="it-IT"/>
        </w:rPr>
        <w:t>1</w:t>
      </w:r>
      <w:r w:rsidR="00CA33C2" w:rsidRPr="007D7321">
        <w:rPr>
          <w:rFonts w:ascii="Arial" w:hAnsi="Arial" w:cs="Arial"/>
          <w:sz w:val="22"/>
          <w:szCs w:val="22"/>
          <w:lang w:val="it-IT"/>
        </w:rPr>
        <w:t>0</w:t>
      </w:r>
      <w:r w:rsidR="00F40977" w:rsidRPr="007D7321">
        <w:rPr>
          <w:rFonts w:ascii="Arial" w:hAnsi="Arial" w:cs="Arial"/>
          <w:sz w:val="22"/>
          <w:szCs w:val="22"/>
          <w:lang w:val="it-IT"/>
        </w:rPr>
        <w:t>:</w:t>
      </w:r>
      <w:r w:rsidR="007D7321" w:rsidRPr="007D7321">
        <w:rPr>
          <w:rFonts w:ascii="Arial" w:hAnsi="Arial" w:cs="Arial"/>
          <w:sz w:val="22"/>
          <w:szCs w:val="22"/>
          <w:lang w:val="it-IT"/>
        </w:rPr>
        <w:t>4</w:t>
      </w:r>
      <w:r w:rsidR="00B87956" w:rsidRPr="007D7321">
        <w:rPr>
          <w:rFonts w:ascii="Arial" w:hAnsi="Arial" w:cs="Arial"/>
          <w:sz w:val="22"/>
          <w:szCs w:val="22"/>
          <w:lang w:val="it-IT"/>
        </w:rPr>
        <w:t>5</w:t>
      </w:r>
      <w:r w:rsidRPr="00C25C2C">
        <w:rPr>
          <w:rFonts w:ascii="Arial" w:hAnsi="Arial" w:cs="Arial"/>
          <w:sz w:val="22"/>
          <w:szCs w:val="22"/>
          <w:lang w:val="it-IT"/>
        </w:rPr>
        <w:t>.</w:t>
      </w:r>
    </w:p>
    <w:p w14:paraId="07846715" w14:textId="77777777" w:rsidR="00D92493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D733B2F" w14:textId="56A1181E" w:rsidR="00D92493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In fede</w:t>
      </w:r>
    </w:p>
    <w:p w14:paraId="6DA65E1B" w14:textId="77777777" w:rsidR="00471E45" w:rsidRPr="00C25C2C" w:rsidRDefault="00471E45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718C2BA" w14:textId="475C1AAC" w:rsidR="005B6C64" w:rsidRPr="00C25C2C" w:rsidRDefault="00471E45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Prof.</w:t>
      </w:r>
      <w:r w:rsidR="00E4660D">
        <w:rPr>
          <w:rFonts w:ascii="Arial" w:hAnsi="Arial" w:cs="Arial"/>
          <w:sz w:val="22"/>
          <w:szCs w:val="22"/>
          <w:lang w:val="it-IT"/>
        </w:rPr>
        <w:t>ssa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E4660D">
        <w:rPr>
          <w:rFonts w:ascii="Arial" w:hAnsi="Arial" w:cs="Arial"/>
          <w:sz w:val="22"/>
          <w:szCs w:val="22"/>
          <w:lang w:val="it-IT"/>
        </w:rPr>
        <w:t>Carla Cannas</w:t>
      </w:r>
    </w:p>
    <w:p w14:paraId="6CB0FF1D" w14:textId="77777777" w:rsidR="00C14DC3" w:rsidRPr="00C25C2C" w:rsidRDefault="00C14DC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24C7961" w14:textId="54BEA069" w:rsidR="00C14DC3" w:rsidRPr="00C25C2C" w:rsidRDefault="00C14DC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Prof.</w:t>
      </w:r>
      <w:r w:rsidR="00023DB5">
        <w:rPr>
          <w:rFonts w:ascii="Arial" w:hAnsi="Arial" w:cs="Arial"/>
          <w:sz w:val="22"/>
          <w:szCs w:val="22"/>
          <w:lang w:val="it-IT"/>
        </w:rPr>
        <w:t>ssa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023DB5">
        <w:rPr>
          <w:rFonts w:ascii="Arial" w:hAnsi="Arial" w:cs="Arial"/>
          <w:sz w:val="22"/>
          <w:szCs w:val="22"/>
          <w:lang w:val="it-IT"/>
        </w:rPr>
        <w:t>Claudia Caltagirone</w:t>
      </w:r>
    </w:p>
    <w:p w14:paraId="05D6C5E0" w14:textId="77777777" w:rsidR="005B6C64" w:rsidRPr="00C25C2C" w:rsidRDefault="005B6C64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1F9E53C" w14:textId="6F7C573F" w:rsidR="00044298" w:rsidRPr="00471E45" w:rsidRDefault="00C14DC3" w:rsidP="00CA33C2">
      <w:pPr>
        <w:spacing w:line="276" w:lineRule="auto"/>
        <w:jc w:val="both"/>
        <w:rPr>
          <w:rFonts w:ascii="Arial" w:hAnsi="Arial" w:cs="Arial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 xml:space="preserve">Prof. </w:t>
      </w:r>
      <w:r w:rsidR="00023DB5">
        <w:rPr>
          <w:rFonts w:ascii="Arial" w:hAnsi="Arial" w:cs="Arial"/>
          <w:sz w:val="22"/>
          <w:szCs w:val="22"/>
          <w:lang w:val="it-IT"/>
        </w:rPr>
        <w:t>Mariano Andrea Scorciapino</w:t>
      </w:r>
    </w:p>
    <w:p w14:paraId="5E3812B9" w14:textId="07FBA02F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br w:type="page"/>
      </w:r>
    </w:p>
    <w:p w14:paraId="28332358" w14:textId="0E662EE9" w:rsidR="00D92493" w:rsidRPr="00346BEC" w:rsidRDefault="00D92493" w:rsidP="00992A82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>Secondo Verbale</w:t>
      </w:r>
      <w:r w:rsidR="00992A82">
        <w:rPr>
          <w:rFonts w:ascii="Arial" w:hAnsi="Arial" w:cs="Arial"/>
          <w:b/>
          <w:sz w:val="22"/>
          <w:szCs w:val="22"/>
          <w:u w:val="single"/>
          <w:lang w:val="it-IT"/>
        </w:rPr>
        <w:t>: valutazione del colloquio</w:t>
      </w:r>
    </w:p>
    <w:p w14:paraId="4CDF9C2B" w14:textId="1D767164" w:rsidR="00D92493" w:rsidRPr="00CA33C2" w:rsidRDefault="00992A82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2</w:t>
      </w:r>
      <w:r w:rsidR="00B9186B">
        <w:rPr>
          <w:rFonts w:ascii="Arial" w:hAnsi="Arial" w:cs="Arial"/>
          <w:sz w:val="22"/>
          <w:szCs w:val="22"/>
          <w:lang w:val="it-IT"/>
        </w:rPr>
        <w:t>2</w:t>
      </w:r>
      <w:r w:rsidR="009A3D15" w:rsidRPr="00CA33C2">
        <w:rPr>
          <w:rFonts w:ascii="Arial" w:hAnsi="Arial" w:cs="Arial"/>
          <w:sz w:val="22"/>
          <w:szCs w:val="22"/>
          <w:lang w:val="it-IT"/>
        </w:rPr>
        <w:t>/0</w:t>
      </w:r>
      <w:r w:rsidR="00B9186B">
        <w:rPr>
          <w:rFonts w:ascii="Arial" w:hAnsi="Arial" w:cs="Arial"/>
          <w:sz w:val="22"/>
          <w:szCs w:val="22"/>
          <w:lang w:val="it-IT"/>
        </w:rPr>
        <w:t>8</w:t>
      </w:r>
      <w:r w:rsidR="005B6C64" w:rsidRPr="00CA33C2">
        <w:rPr>
          <w:rFonts w:ascii="Arial" w:hAnsi="Arial" w:cs="Arial"/>
          <w:sz w:val="22"/>
          <w:szCs w:val="22"/>
          <w:lang w:val="it-IT"/>
        </w:rPr>
        <w:t>/20</w:t>
      </w:r>
      <w:r w:rsidR="00C14DC3" w:rsidRPr="00CA33C2">
        <w:rPr>
          <w:rFonts w:ascii="Arial" w:hAnsi="Arial" w:cs="Arial"/>
          <w:sz w:val="22"/>
          <w:szCs w:val="22"/>
          <w:lang w:val="it-IT"/>
        </w:rPr>
        <w:t>2</w:t>
      </w:r>
      <w:r>
        <w:rPr>
          <w:rFonts w:ascii="Arial" w:hAnsi="Arial" w:cs="Arial"/>
          <w:sz w:val="22"/>
          <w:szCs w:val="22"/>
          <w:lang w:val="it-IT"/>
        </w:rPr>
        <w:t>2</w:t>
      </w:r>
    </w:p>
    <w:p w14:paraId="3976F61D" w14:textId="77777777" w:rsidR="00E77F88" w:rsidRPr="00CA33C2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5DD3CFBB" w14:textId="0748644C" w:rsidR="00D6007A" w:rsidRDefault="00D6007A" w:rsidP="00D6007A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>
        <w:rPr>
          <w:rFonts w:ascii="Arial" w:hAnsi="Arial" w:cs="Arial"/>
          <w:sz w:val="22"/>
          <w:szCs w:val="22"/>
          <w:lang w:val="it-IT"/>
        </w:rPr>
        <w:t>1</w:t>
      </w:r>
      <w:r w:rsidR="00363446">
        <w:rPr>
          <w:rFonts w:ascii="Arial" w:hAnsi="Arial" w:cs="Arial"/>
          <w:sz w:val="22"/>
          <w:szCs w:val="22"/>
          <w:lang w:val="it-IT"/>
        </w:rPr>
        <w:t>0</w:t>
      </w:r>
      <w:r>
        <w:rPr>
          <w:rFonts w:ascii="Arial" w:hAnsi="Arial" w:cs="Arial"/>
          <w:sz w:val="22"/>
          <w:szCs w:val="22"/>
          <w:lang w:val="it-IT"/>
        </w:rPr>
        <w:t>:</w:t>
      </w:r>
      <w:r w:rsidR="00D0128A">
        <w:rPr>
          <w:rFonts w:ascii="Arial" w:hAnsi="Arial" w:cs="Arial"/>
          <w:sz w:val="22"/>
          <w:szCs w:val="22"/>
          <w:lang w:val="it-IT"/>
        </w:rPr>
        <w:t>45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</w:t>
      </w:r>
      <w:r w:rsidR="00363446">
        <w:rPr>
          <w:rFonts w:ascii="Arial" w:hAnsi="Arial" w:cs="Arial"/>
          <w:sz w:val="22"/>
          <w:szCs w:val="22"/>
          <w:lang w:val="it-IT"/>
        </w:rPr>
        <w:t xml:space="preserve">la </w:t>
      </w:r>
      <w:r>
        <w:rPr>
          <w:rFonts w:ascii="Arial" w:hAnsi="Arial" w:cs="Arial"/>
          <w:sz w:val="22"/>
          <w:szCs w:val="22"/>
          <w:lang w:val="it-IT"/>
        </w:rPr>
        <w:t>Prof.</w:t>
      </w:r>
      <w:r w:rsidR="00363446">
        <w:rPr>
          <w:rFonts w:ascii="Arial" w:hAnsi="Arial" w:cs="Arial"/>
          <w:sz w:val="22"/>
          <w:szCs w:val="22"/>
          <w:lang w:val="it-IT"/>
        </w:rPr>
        <w:t>ssa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363446">
        <w:rPr>
          <w:rFonts w:ascii="Arial" w:hAnsi="Arial" w:cs="Arial"/>
          <w:sz w:val="22"/>
          <w:szCs w:val="22"/>
          <w:lang w:val="it-IT"/>
        </w:rPr>
        <w:t>Carla Cannas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riuni</w:t>
      </w:r>
      <w:r>
        <w:rPr>
          <w:rFonts w:ascii="Arial" w:hAnsi="Arial" w:cs="Arial"/>
          <w:sz w:val="22"/>
          <w:szCs w:val="22"/>
          <w:lang w:val="it-IT"/>
        </w:rPr>
        <w:t xml:space="preserve">sce telematicamente mediante video-chiamata su </w:t>
      </w:r>
      <w:r w:rsidR="00D0128A">
        <w:rPr>
          <w:rFonts w:ascii="Arial" w:hAnsi="Arial" w:cs="Arial"/>
          <w:sz w:val="22"/>
          <w:szCs w:val="22"/>
          <w:lang w:val="it-IT"/>
        </w:rPr>
        <w:t xml:space="preserve">piattaforma </w:t>
      </w:r>
      <w:r w:rsidR="0004027A">
        <w:rPr>
          <w:rFonts w:ascii="Arial" w:hAnsi="Arial" w:cs="Arial"/>
          <w:sz w:val="22"/>
          <w:szCs w:val="22"/>
          <w:lang w:val="it-IT"/>
        </w:rPr>
        <w:t>Skype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</w:t>
      </w:r>
      <w:r w:rsidR="00D0128A">
        <w:rPr>
          <w:rFonts w:ascii="Arial" w:hAnsi="Arial" w:cs="Arial"/>
          <w:sz w:val="22"/>
          <w:szCs w:val="22"/>
          <w:lang w:val="it-IT"/>
        </w:rPr>
        <w:t>C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ommissione giudicatrice </w:t>
      </w:r>
      <w:r w:rsidR="00363446" w:rsidRPr="00346BEC">
        <w:rPr>
          <w:rFonts w:ascii="Arial" w:hAnsi="Arial" w:cs="Arial"/>
          <w:sz w:val="22"/>
          <w:szCs w:val="22"/>
          <w:lang w:val="it-IT"/>
        </w:rPr>
        <w:t xml:space="preserve">per la valutazione relativa al bando per </w:t>
      </w:r>
      <w:r w:rsidR="00363446">
        <w:rPr>
          <w:rFonts w:ascii="Arial" w:hAnsi="Arial" w:cs="Arial"/>
          <w:sz w:val="22"/>
          <w:szCs w:val="22"/>
          <w:lang w:val="it-IT"/>
        </w:rPr>
        <w:t>l’attribuzione</w:t>
      </w:r>
      <w:r w:rsidR="00363446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363446">
        <w:rPr>
          <w:rFonts w:ascii="Arial" w:hAnsi="Arial" w:cs="Arial"/>
          <w:sz w:val="22"/>
          <w:szCs w:val="22"/>
          <w:lang w:val="it-IT"/>
        </w:rPr>
        <w:t>di una borsa di ricerca</w:t>
      </w:r>
      <w:r w:rsidR="00363446" w:rsidRPr="00A56F8D">
        <w:rPr>
          <w:rFonts w:ascii="Arial" w:hAnsi="Arial" w:cs="Arial"/>
          <w:sz w:val="22"/>
          <w:szCs w:val="22"/>
          <w:lang w:val="it-IT"/>
        </w:rPr>
        <w:t xml:space="preserve"> </w:t>
      </w:r>
      <w:r w:rsidR="00363446" w:rsidRPr="002122E2">
        <w:rPr>
          <w:rFonts w:ascii="Arial" w:hAnsi="Arial" w:cs="Arial"/>
          <w:sz w:val="22"/>
          <w:szCs w:val="22"/>
          <w:lang w:val="it-IT"/>
        </w:rPr>
        <w:t xml:space="preserve">dal titolo “Studio della permeazione di antibiotici e substrati simili attraverso i canali proteici generali di specie </w:t>
      </w:r>
      <w:proofErr w:type="spellStart"/>
      <w:r w:rsidR="00363446" w:rsidRPr="002122E2">
        <w:rPr>
          <w:rFonts w:ascii="Arial" w:hAnsi="Arial" w:cs="Arial"/>
          <w:sz w:val="22"/>
          <w:szCs w:val="22"/>
          <w:lang w:val="it-IT"/>
        </w:rPr>
        <w:t>Enterobacteriaceae</w:t>
      </w:r>
      <w:proofErr w:type="spellEnd"/>
      <w:r w:rsidR="00363446" w:rsidRPr="002122E2">
        <w:rPr>
          <w:rFonts w:ascii="Arial" w:hAnsi="Arial" w:cs="Arial"/>
          <w:sz w:val="22"/>
          <w:szCs w:val="22"/>
          <w:lang w:val="it-IT"/>
        </w:rPr>
        <w:t xml:space="preserve"> mediante saggi di rigonfiamento di liposomi”,</w:t>
      </w:r>
      <w:r w:rsidR="00363446">
        <w:rPr>
          <w:rFonts w:ascii="Arial" w:hAnsi="Arial" w:cs="Arial"/>
          <w:sz w:val="22"/>
          <w:szCs w:val="22"/>
          <w:lang w:val="it-IT"/>
        </w:rPr>
        <w:t xml:space="preserve"> </w:t>
      </w:r>
      <w:r w:rsidR="00363446" w:rsidRPr="00A56F8D">
        <w:rPr>
          <w:rFonts w:ascii="Arial" w:hAnsi="Arial" w:cs="Arial"/>
          <w:sz w:val="22"/>
          <w:szCs w:val="22"/>
          <w:lang w:val="it-IT"/>
        </w:rPr>
        <w:t xml:space="preserve">nell'ambito </w:t>
      </w:r>
      <w:r w:rsidR="00363446" w:rsidRPr="008C1BBC">
        <w:rPr>
          <w:rFonts w:ascii="Arial" w:hAnsi="Arial" w:cs="Arial"/>
          <w:sz w:val="22"/>
          <w:szCs w:val="22"/>
          <w:lang w:val="it-IT"/>
        </w:rPr>
        <w:t xml:space="preserve">del progetto “f-PERMEATE: Funzione predittiva del coefficiente di permeabilità di farmaci per lo screening di grandi database”. Responsabile Scientifico Prof. Mariano Andrea Scorciapino, approvato dal Consiglio di Dipartimento </w:t>
      </w:r>
      <w:r w:rsidR="00363446">
        <w:rPr>
          <w:rFonts w:ascii="Arial" w:hAnsi="Arial" w:cs="Arial"/>
          <w:sz w:val="22"/>
          <w:szCs w:val="22"/>
          <w:lang w:val="it-IT"/>
        </w:rPr>
        <w:t xml:space="preserve">di Scienze Chimiche e Geologiche </w:t>
      </w:r>
      <w:r w:rsidR="00363446" w:rsidRPr="008C1BBC">
        <w:rPr>
          <w:rFonts w:ascii="Arial" w:hAnsi="Arial" w:cs="Arial"/>
          <w:sz w:val="22"/>
          <w:szCs w:val="22"/>
          <w:lang w:val="it-IT"/>
        </w:rPr>
        <w:t>in data 22/06/2022 con delibera n.12</w:t>
      </w:r>
      <w:r w:rsidR="00363446">
        <w:rPr>
          <w:rFonts w:ascii="Arial" w:hAnsi="Arial" w:cs="Arial"/>
          <w:sz w:val="22"/>
          <w:szCs w:val="22"/>
          <w:lang w:val="it-IT"/>
        </w:rPr>
        <w:t>3</w:t>
      </w:r>
      <w:r w:rsidR="00363446" w:rsidRPr="008C1BBC">
        <w:rPr>
          <w:rFonts w:ascii="Arial" w:hAnsi="Arial" w:cs="Arial"/>
          <w:sz w:val="22"/>
          <w:szCs w:val="22"/>
          <w:lang w:val="it-IT"/>
        </w:rPr>
        <w:t xml:space="preserve">, e pubblicato in data </w:t>
      </w:r>
      <w:r w:rsidR="00363446">
        <w:rPr>
          <w:rFonts w:ascii="Arial" w:hAnsi="Arial" w:cs="Arial"/>
          <w:sz w:val="22"/>
          <w:szCs w:val="22"/>
          <w:lang w:val="it-IT"/>
        </w:rPr>
        <w:t>08</w:t>
      </w:r>
      <w:r w:rsidR="00363446" w:rsidRPr="008C1BBC">
        <w:rPr>
          <w:rFonts w:ascii="Arial" w:hAnsi="Arial" w:cs="Arial"/>
          <w:sz w:val="22"/>
          <w:szCs w:val="22"/>
          <w:lang w:val="it-IT"/>
        </w:rPr>
        <w:t>/07/2022.</w:t>
      </w:r>
    </w:p>
    <w:p w14:paraId="21D52AC0" w14:textId="77777777" w:rsidR="00D6007A" w:rsidRPr="00346BEC" w:rsidRDefault="00D6007A" w:rsidP="00D6007A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3989C685" w14:textId="6051E93A" w:rsidR="009A3D15" w:rsidRPr="00C25C2C" w:rsidRDefault="00363446" w:rsidP="00D6007A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>
        <w:rPr>
          <w:rFonts w:ascii="Arial" w:hAnsi="Arial" w:cs="Arial"/>
          <w:sz w:val="22"/>
          <w:szCs w:val="22"/>
          <w:lang w:val="it-IT"/>
        </w:rPr>
        <w:t>657</w:t>
      </w:r>
      <w:r w:rsidRPr="00524425">
        <w:rPr>
          <w:rFonts w:ascii="Arial" w:hAnsi="Arial" w:cs="Arial"/>
          <w:sz w:val="22"/>
          <w:szCs w:val="22"/>
          <w:lang w:val="it-IT"/>
        </w:rPr>
        <w:t xml:space="preserve"> del </w:t>
      </w:r>
      <w:r>
        <w:rPr>
          <w:rFonts w:ascii="Arial" w:hAnsi="Arial" w:cs="Arial"/>
          <w:sz w:val="22"/>
          <w:szCs w:val="22"/>
          <w:lang w:val="it-IT"/>
        </w:rPr>
        <w:t>01</w:t>
      </w:r>
      <w:r w:rsidRPr="00524425">
        <w:rPr>
          <w:rFonts w:ascii="Arial" w:hAnsi="Arial" w:cs="Arial"/>
          <w:sz w:val="22"/>
          <w:szCs w:val="22"/>
          <w:lang w:val="it-IT"/>
        </w:rPr>
        <w:t>/0</w:t>
      </w:r>
      <w:r>
        <w:rPr>
          <w:rFonts w:ascii="Arial" w:hAnsi="Arial" w:cs="Arial"/>
          <w:sz w:val="22"/>
          <w:szCs w:val="22"/>
          <w:lang w:val="it-IT"/>
        </w:rPr>
        <w:t>8</w:t>
      </w:r>
      <w:r w:rsidRPr="00524425">
        <w:rPr>
          <w:rFonts w:ascii="Arial" w:hAnsi="Arial" w:cs="Arial"/>
          <w:sz w:val="22"/>
          <w:szCs w:val="22"/>
          <w:lang w:val="it-IT"/>
        </w:rPr>
        <w:t>/2022</w:t>
      </w:r>
      <w:r w:rsidRPr="00471E45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>la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Prof.</w:t>
      </w:r>
      <w:r>
        <w:rPr>
          <w:rFonts w:ascii="Arial" w:hAnsi="Arial" w:cs="Arial"/>
          <w:sz w:val="22"/>
          <w:szCs w:val="22"/>
          <w:lang w:val="it-IT"/>
        </w:rPr>
        <w:t>ssa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Carla Cannas, dalla 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Prof.ssa </w:t>
      </w:r>
      <w:r>
        <w:rPr>
          <w:rFonts w:ascii="Arial" w:hAnsi="Arial" w:cs="Arial"/>
          <w:sz w:val="22"/>
          <w:szCs w:val="22"/>
          <w:lang w:val="it-IT"/>
        </w:rPr>
        <w:t>Claudia Caltagirone e</w:t>
      </w:r>
      <w:r w:rsidRPr="00E2328F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dal </w:t>
      </w:r>
      <w:r w:rsidRPr="00471E45">
        <w:rPr>
          <w:rFonts w:ascii="Arial" w:hAnsi="Arial" w:cs="Arial"/>
          <w:sz w:val="22"/>
          <w:szCs w:val="22"/>
          <w:lang w:val="it-IT"/>
        </w:rPr>
        <w:t>Prof</w:t>
      </w:r>
      <w:r>
        <w:rPr>
          <w:rFonts w:ascii="Arial" w:hAnsi="Arial" w:cs="Arial"/>
          <w:sz w:val="22"/>
          <w:szCs w:val="22"/>
          <w:lang w:val="it-IT"/>
        </w:rPr>
        <w:t>. Mariano Andrea Scorciapino. Funge da Presidente la Prof.ssa Carla Cannas e da segretario verbalizzante la Prof.ssa Claudia Caltagirone.</w:t>
      </w:r>
    </w:p>
    <w:p w14:paraId="5B228EE4" w14:textId="77777777" w:rsidR="00FE1D55" w:rsidRPr="00C25C2C" w:rsidRDefault="00FE1D55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82DE823" w14:textId="151F11E7" w:rsidR="007A3BCF" w:rsidRPr="00C25C2C" w:rsidRDefault="007A2D2A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</w:t>
      </w:r>
      <w:r w:rsidR="009A3D15" w:rsidRPr="00C25C2C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7A3BCF" w:rsidRPr="00C25C2C">
        <w:rPr>
          <w:rFonts w:ascii="Arial" w:hAnsi="Arial" w:cs="Arial"/>
          <w:sz w:val="22"/>
          <w:szCs w:val="22"/>
          <w:lang w:val="it-IT"/>
        </w:rPr>
        <w:t xml:space="preserve"> v</w:t>
      </w:r>
      <w:r w:rsidR="00AF1DF3" w:rsidRPr="00C25C2C">
        <w:rPr>
          <w:rFonts w:ascii="Arial" w:hAnsi="Arial" w:cs="Arial"/>
          <w:sz w:val="22"/>
          <w:szCs w:val="22"/>
          <w:lang w:val="it-IT"/>
        </w:rPr>
        <w:t>iene</w:t>
      </w:r>
      <w:r w:rsidR="007A3BCF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chiamata tramite </w:t>
      </w:r>
      <w:r w:rsidR="00D0128A">
        <w:rPr>
          <w:rFonts w:ascii="Arial" w:hAnsi="Arial" w:cs="Arial"/>
          <w:sz w:val="22"/>
          <w:szCs w:val="22"/>
          <w:lang w:val="it-IT"/>
        </w:rPr>
        <w:t xml:space="preserve">piattaforma </w:t>
      </w:r>
      <w:r>
        <w:rPr>
          <w:rFonts w:ascii="Arial" w:hAnsi="Arial" w:cs="Arial"/>
          <w:sz w:val="22"/>
          <w:szCs w:val="22"/>
          <w:lang w:val="it-IT"/>
        </w:rPr>
        <w:t xml:space="preserve">Skype </w:t>
      </w:r>
      <w:proofErr w:type="gramStart"/>
      <w:r>
        <w:rPr>
          <w:rFonts w:ascii="Arial" w:hAnsi="Arial" w:cs="Arial"/>
          <w:sz w:val="22"/>
          <w:szCs w:val="22"/>
          <w:lang w:val="it-IT"/>
        </w:rPr>
        <w:t>ed</w:t>
      </w:r>
      <w:proofErr w:type="gramEnd"/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7A3BCF" w:rsidRPr="00C25C2C">
        <w:rPr>
          <w:rFonts w:ascii="Arial" w:hAnsi="Arial" w:cs="Arial"/>
          <w:sz w:val="22"/>
          <w:szCs w:val="22"/>
          <w:lang w:val="it-IT"/>
        </w:rPr>
        <w:t>identificat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7A3BCF" w:rsidRPr="00C25C2C">
        <w:rPr>
          <w:rFonts w:ascii="Arial" w:hAnsi="Arial" w:cs="Arial"/>
          <w:sz w:val="22"/>
          <w:szCs w:val="22"/>
          <w:lang w:val="it-IT"/>
        </w:rPr>
        <w:t xml:space="preserve"> dalla </w:t>
      </w:r>
      <w:r w:rsidR="00D0128A">
        <w:rPr>
          <w:rFonts w:ascii="Arial" w:hAnsi="Arial" w:cs="Arial"/>
          <w:sz w:val="22"/>
          <w:szCs w:val="22"/>
          <w:lang w:val="it-IT"/>
        </w:rPr>
        <w:t>C</w:t>
      </w:r>
      <w:r w:rsidR="007A3BCF" w:rsidRPr="00C25C2C">
        <w:rPr>
          <w:rFonts w:ascii="Arial" w:hAnsi="Arial" w:cs="Arial"/>
          <w:sz w:val="22"/>
          <w:szCs w:val="22"/>
          <w:lang w:val="it-IT"/>
        </w:rPr>
        <w:t>ommissione</w:t>
      </w:r>
      <w:r w:rsidR="000C24B5" w:rsidRPr="00C25C2C">
        <w:rPr>
          <w:rFonts w:ascii="Arial" w:hAnsi="Arial" w:cs="Arial"/>
          <w:sz w:val="22"/>
          <w:szCs w:val="22"/>
          <w:lang w:val="it-IT"/>
        </w:rPr>
        <w:t xml:space="preserve"> mediante esibizione del documento di identità:</w:t>
      </w:r>
    </w:p>
    <w:p w14:paraId="42E0E8BD" w14:textId="77777777" w:rsidR="000C24B5" w:rsidRPr="00C25C2C" w:rsidRDefault="000C24B5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TableGrid"/>
        <w:tblW w:w="7933" w:type="dxa"/>
        <w:tblLook w:val="04A0" w:firstRow="1" w:lastRow="0" w:firstColumn="1" w:lastColumn="0" w:noHBand="0" w:noVBand="1"/>
      </w:tblPr>
      <w:tblGrid>
        <w:gridCol w:w="902"/>
        <w:gridCol w:w="1093"/>
        <w:gridCol w:w="2820"/>
        <w:gridCol w:w="3118"/>
      </w:tblGrid>
      <w:tr w:rsidR="000C24B5" w:rsidRPr="00C25C2C" w14:paraId="3791F260" w14:textId="59C33AD9" w:rsidTr="00AF1DF3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09EBE3A0" w14:textId="21601D60" w:rsidR="000C24B5" w:rsidRPr="00C25C2C" w:rsidRDefault="000C24B5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Candidato</w:t>
            </w:r>
            <w:proofErr w:type="spellEnd"/>
            <w:r w:rsidR="001F3EBE">
              <w:rPr>
                <w:rFonts w:ascii="Arial" w:hAnsi="Arial" w:cs="Arial"/>
                <w:sz w:val="22"/>
                <w:szCs w:val="22"/>
              </w:rPr>
              <w:t>/a</w:t>
            </w:r>
          </w:p>
        </w:tc>
        <w:tc>
          <w:tcPr>
            <w:tcW w:w="2820" w:type="dxa"/>
            <w:noWrap/>
            <w:hideMark/>
          </w:tcPr>
          <w:p w14:paraId="398828CC" w14:textId="5E570477" w:rsidR="000C24B5" w:rsidRPr="00C25C2C" w:rsidRDefault="000C24B5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5C2C">
              <w:rPr>
                <w:rFonts w:ascii="Arial" w:hAnsi="Arial" w:cs="Arial"/>
                <w:sz w:val="22"/>
                <w:szCs w:val="22"/>
              </w:rPr>
              <w:t xml:space="preserve">Tipo di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documento</w:t>
            </w:r>
            <w:proofErr w:type="spellEnd"/>
          </w:p>
        </w:tc>
        <w:tc>
          <w:tcPr>
            <w:tcW w:w="3118" w:type="dxa"/>
          </w:tcPr>
          <w:p w14:paraId="31B583DB" w14:textId="7B20D15D" w:rsidR="000C24B5" w:rsidRPr="00C25C2C" w:rsidRDefault="000C24B5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5C2C">
              <w:rPr>
                <w:rFonts w:ascii="Arial" w:hAnsi="Arial" w:cs="Arial"/>
                <w:sz w:val="22"/>
                <w:szCs w:val="22"/>
              </w:rPr>
              <w:t>n.</w:t>
            </w:r>
            <w:r w:rsidR="0001799B" w:rsidRPr="00C25C2C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="0001799B" w:rsidRPr="00C25C2C">
              <w:rPr>
                <w:rFonts w:ascii="Arial" w:hAnsi="Arial" w:cs="Arial"/>
                <w:sz w:val="22"/>
                <w:szCs w:val="22"/>
              </w:rPr>
              <w:t>scadenza</w:t>
            </w:r>
            <w:proofErr w:type="spellEnd"/>
            <w:r w:rsidR="0001799B" w:rsidRPr="00C25C2C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0C24B5" w:rsidRPr="00C25C2C" w14:paraId="6C519268" w14:textId="1B903E0E" w:rsidTr="00AF1DF3">
        <w:trPr>
          <w:trHeight w:val="288"/>
        </w:trPr>
        <w:tc>
          <w:tcPr>
            <w:tcW w:w="902" w:type="dxa"/>
            <w:noWrap/>
            <w:hideMark/>
          </w:tcPr>
          <w:p w14:paraId="750C25AA" w14:textId="3E8F7152" w:rsidR="000C24B5" w:rsidRPr="00C25C2C" w:rsidRDefault="00A079E6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Boi</w:t>
            </w:r>
            <w:proofErr w:type="spellEnd"/>
          </w:p>
        </w:tc>
        <w:tc>
          <w:tcPr>
            <w:tcW w:w="1093" w:type="dxa"/>
            <w:noWrap/>
            <w:hideMark/>
          </w:tcPr>
          <w:p w14:paraId="6E0DCDF6" w14:textId="7C17FF22" w:rsidR="000C24B5" w:rsidRPr="00C25C2C" w:rsidRDefault="00A079E6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Sara</w:t>
            </w:r>
          </w:p>
        </w:tc>
        <w:tc>
          <w:tcPr>
            <w:tcW w:w="2820" w:type="dxa"/>
            <w:noWrap/>
            <w:hideMark/>
          </w:tcPr>
          <w:p w14:paraId="22A34317" w14:textId="06FFE934" w:rsidR="000C24B5" w:rsidRPr="00D0128A" w:rsidRDefault="00A079E6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0128A">
              <w:rPr>
                <w:rFonts w:ascii="Arial" w:hAnsi="Arial" w:cs="Arial"/>
                <w:sz w:val="22"/>
                <w:szCs w:val="22"/>
              </w:rPr>
              <w:t xml:space="preserve">Carta </w:t>
            </w:r>
            <w:proofErr w:type="spellStart"/>
            <w:r w:rsidRPr="00D0128A">
              <w:rPr>
                <w:rFonts w:ascii="Arial" w:hAnsi="Arial" w:cs="Arial"/>
                <w:sz w:val="22"/>
                <w:szCs w:val="22"/>
              </w:rPr>
              <w:t>d’Identità</w:t>
            </w:r>
            <w:proofErr w:type="spellEnd"/>
          </w:p>
        </w:tc>
        <w:tc>
          <w:tcPr>
            <w:tcW w:w="3118" w:type="dxa"/>
          </w:tcPr>
          <w:p w14:paraId="07A95C3B" w14:textId="06EA5EC2" w:rsidR="000C24B5" w:rsidRPr="00D0128A" w:rsidRDefault="00A079E6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0128A">
              <w:rPr>
                <w:rFonts w:ascii="Arial" w:hAnsi="Arial" w:cs="Arial"/>
                <w:sz w:val="22"/>
                <w:szCs w:val="22"/>
              </w:rPr>
              <w:t xml:space="preserve">CA33277GV </w:t>
            </w:r>
            <w:r w:rsidR="0001799B" w:rsidRPr="00D0128A">
              <w:rPr>
                <w:rFonts w:ascii="Arial" w:hAnsi="Arial" w:cs="Arial"/>
                <w:sz w:val="22"/>
                <w:szCs w:val="22"/>
              </w:rPr>
              <w:t>(</w:t>
            </w:r>
            <w:r w:rsidR="00DB5909" w:rsidRPr="00D0128A">
              <w:rPr>
                <w:rFonts w:ascii="Arial" w:hAnsi="Arial" w:cs="Arial"/>
                <w:sz w:val="22"/>
                <w:szCs w:val="22"/>
              </w:rPr>
              <w:t>0</w:t>
            </w:r>
            <w:r w:rsidRPr="00D0128A">
              <w:rPr>
                <w:rFonts w:ascii="Arial" w:hAnsi="Arial" w:cs="Arial"/>
                <w:sz w:val="22"/>
                <w:szCs w:val="22"/>
              </w:rPr>
              <w:t>8</w:t>
            </w:r>
            <w:r w:rsidR="00C25C2C" w:rsidRPr="00D0128A">
              <w:rPr>
                <w:rFonts w:ascii="Arial" w:hAnsi="Arial" w:cs="Arial"/>
                <w:sz w:val="22"/>
                <w:szCs w:val="22"/>
              </w:rPr>
              <w:t>/0</w:t>
            </w:r>
            <w:r w:rsidRPr="00D0128A">
              <w:rPr>
                <w:rFonts w:ascii="Arial" w:hAnsi="Arial" w:cs="Arial"/>
                <w:sz w:val="22"/>
                <w:szCs w:val="22"/>
              </w:rPr>
              <w:t>7</w:t>
            </w:r>
            <w:r w:rsidR="00C25C2C" w:rsidRPr="00D0128A">
              <w:rPr>
                <w:rFonts w:ascii="Arial" w:hAnsi="Arial" w:cs="Arial"/>
                <w:sz w:val="22"/>
                <w:szCs w:val="22"/>
              </w:rPr>
              <w:t>/20</w:t>
            </w:r>
            <w:r w:rsidRPr="00D0128A">
              <w:rPr>
                <w:rFonts w:ascii="Arial" w:hAnsi="Arial" w:cs="Arial"/>
                <w:sz w:val="22"/>
                <w:szCs w:val="22"/>
              </w:rPr>
              <w:t>31</w:t>
            </w:r>
            <w:r w:rsidR="0001799B" w:rsidRPr="00D0128A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</w:tbl>
    <w:p w14:paraId="07398CFD" w14:textId="77777777" w:rsidR="00AF1DF3" w:rsidRPr="00C25C2C" w:rsidRDefault="00AF1DF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99FFC4E" w14:textId="6C9711B6" w:rsidR="00AF1DF3" w:rsidRPr="00C25C2C" w:rsidRDefault="00A06817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</w:t>
      </w:r>
      <w:r w:rsidR="00AF1DF3" w:rsidRPr="00C25C2C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AF1DF3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conferma di aver inviato alla comm</w:t>
      </w:r>
      <w:r w:rsidRPr="00A2766A">
        <w:rPr>
          <w:rFonts w:ascii="Arial" w:hAnsi="Arial" w:cs="Arial"/>
          <w:sz w:val="22"/>
          <w:szCs w:val="22"/>
          <w:lang w:val="it-IT"/>
        </w:rPr>
        <w:t xml:space="preserve">issione la e-mail di </w:t>
      </w:r>
      <w:r w:rsidR="00045D90" w:rsidRPr="00A2766A">
        <w:rPr>
          <w:rFonts w:ascii="Arial" w:hAnsi="Arial" w:cs="Arial"/>
          <w:sz w:val="22"/>
          <w:szCs w:val="22"/>
          <w:lang w:val="it-IT"/>
        </w:rPr>
        <w:t>accettazione</w:t>
      </w:r>
      <w:r w:rsidRPr="00A2766A">
        <w:rPr>
          <w:rFonts w:ascii="Arial" w:hAnsi="Arial" w:cs="Arial"/>
          <w:sz w:val="22"/>
          <w:szCs w:val="22"/>
          <w:lang w:val="it-IT"/>
        </w:rPr>
        <w:t xml:space="preserve"> </w:t>
      </w:r>
      <w:r w:rsidR="00AF1DF3" w:rsidRPr="00A2766A">
        <w:rPr>
          <w:rFonts w:ascii="Arial" w:hAnsi="Arial" w:cs="Arial"/>
          <w:sz w:val="22"/>
          <w:szCs w:val="22"/>
          <w:lang w:val="it-IT"/>
        </w:rPr>
        <w:t>dei termini</w:t>
      </w:r>
      <w:r w:rsidR="00045D90" w:rsidRPr="00A2766A">
        <w:rPr>
          <w:rFonts w:ascii="Arial" w:hAnsi="Arial" w:cs="Arial"/>
          <w:sz w:val="22"/>
          <w:szCs w:val="22"/>
          <w:lang w:val="it-IT"/>
        </w:rPr>
        <w:t xml:space="preserve"> e modalità del colloquio</w:t>
      </w:r>
      <w:r w:rsidR="00AF1DF3" w:rsidRPr="00A2766A">
        <w:rPr>
          <w:rFonts w:ascii="Arial" w:hAnsi="Arial" w:cs="Arial"/>
          <w:sz w:val="22"/>
          <w:szCs w:val="22"/>
          <w:lang w:val="it-IT"/>
        </w:rPr>
        <w:t>, allegata al presente</w:t>
      </w:r>
      <w:r w:rsidRPr="00A2766A">
        <w:rPr>
          <w:rFonts w:ascii="Arial" w:hAnsi="Arial" w:cs="Arial"/>
          <w:sz w:val="22"/>
          <w:szCs w:val="22"/>
          <w:lang w:val="it-IT"/>
        </w:rPr>
        <w:t xml:space="preserve"> verbale.</w:t>
      </w:r>
    </w:p>
    <w:p w14:paraId="3E6C89DC" w14:textId="10EE844D" w:rsidR="00D92493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 xml:space="preserve">Dopo approfondito colloquio </w:t>
      </w:r>
      <w:r w:rsidR="001F3EBE">
        <w:rPr>
          <w:rFonts w:ascii="Arial" w:hAnsi="Arial" w:cs="Arial"/>
          <w:sz w:val="22"/>
          <w:szCs w:val="22"/>
          <w:lang w:val="it-IT"/>
        </w:rPr>
        <w:t xml:space="preserve">con la candidata </w:t>
      </w:r>
      <w:r w:rsidRPr="00C25C2C">
        <w:rPr>
          <w:rFonts w:ascii="Arial" w:hAnsi="Arial" w:cs="Arial"/>
          <w:sz w:val="22"/>
          <w:szCs w:val="22"/>
          <w:lang w:val="it-IT"/>
        </w:rPr>
        <w:t>sull</w:t>
      </w:r>
      <w:r w:rsidR="00A22680" w:rsidRPr="00C25C2C">
        <w:rPr>
          <w:rFonts w:ascii="Arial" w:hAnsi="Arial" w:cs="Arial"/>
          <w:sz w:val="22"/>
          <w:szCs w:val="22"/>
          <w:lang w:val="it-IT"/>
        </w:rPr>
        <w:t>e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25C2C">
        <w:rPr>
          <w:rFonts w:ascii="Arial" w:hAnsi="Arial" w:cs="Arial"/>
          <w:sz w:val="22"/>
          <w:szCs w:val="22"/>
          <w:lang w:val="it-IT"/>
        </w:rPr>
        <w:t>sue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1F3EBE">
        <w:rPr>
          <w:rFonts w:ascii="Arial" w:hAnsi="Arial" w:cs="Arial"/>
          <w:sz w:val="22"/>
          <w:szCs w:val="22"/>
          <w:lang w:val="it-IT"/>
        </w:rPr>
        <w:t xml:space="preserve">e competenze </w:t>
      </w:r>
      <w:r w:rsidRPr="00C25C2C">
        <w:rPr>
          <w:rFonts w:ascii="Arial" w:hAnsi="Arial" w:cs="Arial"/>
          <w:sz w:val="22"/>
          <w:szCs w:val="22"/>
          <w:lang w:val="it-IT"/>
        </w:rPr>
        <w:t>professionali</w:t>
      </w:r>
      <w:r w:rsidR="000C24B5" w:rsidRPr="00C25C2C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C25C2C">
        <w:rPr>
          <w:rFonts w:ascii="Arial" w:hAnsi="Arial" w:cs="Arial"/>
          <w:sz w:val="22"/>
          <w:szCs w:val="22"/>
          <w:lang w:val="it-IT"/>
        </w:rPr>
        <w:t>del</w:t>
      </w:r>
      <w:r w:rsidR="00CB197E">
        <w:rPr>
          <w:rFonts w:ascii="Arial" w:hAnsi="Arial" w:cs="Arial"/>
          <w:sz w:val="22"/>
          <w:szCs w:val="22"/>
          <w:lang w:val="it-IT"/>
        </w:rPr>
        <w:t>la</w:t>
      </w:r>
      <w:r w:rsidR="000C24B5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CB197E">
        <w:rPr>
          <w:rFonts w:ascii="Arial" w:hAnsi="Arial" w:cs="Arial"/>
          <w:sz w:val="22"/>
          <w:szCs w:val="22"/>
          <w:lang w:val="it-IT"/>
        </w:rPr>
        <w:t>borsa di ricerca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, la commissione </w:t>
      </w:r>
      <w:r w:rsidR="003E2609">
        <w:rPr>
          <w:rFonts w:ascii="Arial" w:hAnsi="Arial" w:cs="Arial"/>
          <w:sz w:val="22"/>
          <w:szCs w:val="22"/>
          <w:lang w:val="it-IT"/>
        </w:rPr>
        <w:t>valuta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F40977" w:rsidRPr="00C25C2C">
        <w:rPr>
          <w:rFonts w:ascii="Arial" w:hAnsi="Arial" w:cs="Arial"/>
          <w:sz w:val="22"/>
          <w:szCs w:val="22"/>
          <w:lang w:val="it-IT"/>
        </w:rPr>
        <w:t>i</w:t>
      </w:r>
      <w:r w:rsidR="00A22680" w:rsidRPr="00C25C2C">
        <w:rPr>
          <w:rFonts w:ascii="Arial" w:hAnsi="Arial" w:cs="Arial"/>
          <w:sz w:val="22"/>
          <w:szCs w:val="22"/>
          <w:lang w:val="it-IT"/>
        </w:rPr>
        <w:t>l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 w:rsidRPr="00C25C2C">
        <w:rPr>
          <w:rFonts w:ascii="Arial" w:hAnsi="Arial" w:cs="Arial"/>
          <w:sz w:val="22"/>
          <w:szCs w:val="22"/>
          <w:lang w:val="it-IT"/>
        </w:rPr>
        <w:t>o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 w:rsidRPr="00C25C2C">
        <w:rPr>
          <w:rFonts w:ascii="Arial" w:hAnsi="Arial" w:cs="Arial"/>
          <w:sz w:val="22"/>
          <w:szCs w:val="22"/>
          <w:lang w:val="it-IT"/>
        </w:rPr>
        <w:t>i</w:t>
      </w:r>
      <w:r w:rsidR="00A22680" w:rsidRPr="00C25C2C">
        <w:rPr>
          <w:rFonts w:ascii="Arial" w:hAnsi="Arial" w:cs="Arial"/>
          <w:sz w:val="22"/>
          <w:szCs w:val="22"/>
          <w:lang w:val="it-IT"/>
        </w:rPr>
        <w:t>l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Pr="00C25C2C">
        <w:rPr>
          <w:rFonts w:ascii="Arial" w:hAnsi="Arial" w:cs="Arial"/>
          <w:sz w:val="22"/>
          <w:szCs w:val="22"/>
          <w:lang w:val="it-IT"/>
        </w:rPr>
        <w:t>punt</w:t>
      </w:r>
      <w:r w:rsidR="00F40977" w:rsidRPr="00C25C2C">
        <w:rPr>
          <w:rFonts w:ascii="Arial" w:hAnsi="Arial" w:cs="Arial"/>
          <w:sz w:val="22"/>
          <w:szCs w:val="22"/>
          <w:lang w:val="it-IT"/>
        </w:rPr>
        <w:t>eggi</w:t>
      </w:r>
      <w:r w:rsidR="00A22680" w:rsidRPr="00C25C2C">
        <w:rPr>
          <w:rFonts w:ascii="Arial" w:hAnsi="Arial" w:cs="Arial"/>
          <w:sz w:val="22"/>
          <w:szCs w:val="22"/>
          <w:lang w:val="it-IT"/>
        </w:rPr>
        <w:t>o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 w:rsidRPr="00C25C2C">
        <w:rPr>
          <w:rFonts w:ascii="Arial" w:hAnsi="Arial" w:cs="Arial"/>
          <w:sz w:val="22"/>
          <w:szCs w:val="22"/>
          <w:lang w:val="it-IT"/>
        </w:rPr>
        <w:t>o</w:t>
      </w:r>
      <w:r w:rsidR="00F40977" w:rsidRPr="00C25C2C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 w:rsidRPr="00C25C2C">
        <w:rPr>
          <w:rFonts w:ascii="Arial" w:hAnsi="Arial" w:cs="Arial"/>
          <w:sz w:val="22"/>
          <w:szCs w:val="22"/>
          <w:lang w:val="it-IT"/>
        </w:rPr>
        <w:t>:</w:t>
      </w:r>
    </w:p>
    <w:p w14:paraId="64F19ACE" w14:textId="5819450F" w:rsidR="00346BEC" w:rsidRPr="00C25C2C" w:rsidRDefault="00346BEC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TableGrid"/>
        <w:tblW w:w="5524" w:type="dxa"/>
        <w:tblLook w:val="04A0" w:firstRow="1" w:lastRow="0" w:firstColumn="1" w:lastColumn="0" w:noHBand="0" w:noVBand="1"/>
      </w:tblPr>
      <w:tblGrid>
        <w:gridCol w:w="950"/>
        <w:gridCol w:w="1244"/>
        <w:gridCol w:w="3330"/>
      </w:tblGrid>
      <w:tr w:rsidR="007A3BCF" w:rsidRPr="00C25C2C" w14:paraId="72765A1E" w14:textId="77777777" w:rsidTr="000C24B5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28EAF337" w14:textId="4842C6AA" w:rsidR="007A3BCF" w:rsidRPr="00C25C2C" w:rsidRDefault="000C24B5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C</w:t>
            </w:r>
            <w:r w:rsidR="007A3BCF" w:rsidRPr="00C25C2C">
              <w:rPr>
                <w:rFonts w:ascii="Arial" w:hAnsi="Arial" w:cs="Arial"/>
                <w:sz w:val="22"/>
                <w:szCs w:val="22"/>
              </w:rPr>
              <w:t>andidato</w:t>
            </w:r>
            <w:proofErr w:type="spellEnd"/>
            <w:r w:rsidR="001F3EBE">
              <w:rPr>
                <w:rFonts w:ascii="Arial" w:hAnsi="Arial" w:cs="Arial"/>
                <w:sz w:val="22"/>
                <w:szCs w:val="22"/>
              </w:rPr>
              <w:t>/a</w:t>
            </w:r>
          </w:p>
        </w:tc>
        <w:tc>
          <w:tcPr>
            <w:tcW w:w="3330" w:type="dxa"/>
            <w:noWrap/>
            <w:hideMark/>
          </w:tcPr>
          <w:p w14:paraId="58814664" w14:textId="2F428726" w:rsidR="007A3BCF" w:rsidRPr="00C25C2C" w:rsidRDefault="000C24B5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C25C2C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="007A3BCF"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</w:tr>
      <w:tr w:rsidR="001F3EBE" w:rsidRPr="00C25C2C" w14:paraId="4F8C2BF5" w14:textId="77777777" w:rsidTr="000C24B5">
        <w:trPr>
          <w:trHeight w:val="288"/>
        </w:trPr>
        <w:tc>
          <w:tcPr>
            <w:tcW w:w="950" w:type="dxa"/>
            <w:noWrap/>
            <w:hideMark/>
          </w:tcPr>
          <w:p w14:paraId="416C3167" w14:textId="7AC87FA3" w:rsidR="001F3EBE" w:rsidRPr="00C25C2C" w:rsidRDefault="00CB197E" w:rsidP="001F3EB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Boi</w:t>
            </w:r>
            <w:proofErr w:type="spellEnd"/>
          </w:p>
        </w:tc>
        <w:tc>
          <w:tcPr>
            <w:tcW w:w="1244" w:type="dxa"/>
            <w:noWrap/>
            <w:hideMark/>
          </w:tcPr>
          <w:p w14:paraId="6EB003AC" w14:textId="39F9F5FB" w:rsidR="001F3EBE" w:rsidRPr="00C25C2C" w:rsidRDefault="00CB197E" w:rsidP="001F3EB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Sara</w:t>
            </w:r>
          </w:p>
        </w:tc>
        <w:tc>
          <w:tcPr>
            <w:tcW w:w="3330" w:type="dxa"/>
            <w:noWrap/>
            <w:hideMark/>
          </w:tcPr>
          <w:p w14:paraId="7189D3B8" w14:textId="59CC8E50" w:rsidR="001F3EBE" w:rsidRPr="00C25C2C" w:rsidRDefault="004D5D79" w:rsidP="001F3EB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</w:tr>
    </w:tbl>
    <w:p w14:paraId="5C7B384C" w14:textId="6BB796BF" w:rsidR="00F40977" w:rsidRPr="00C25C2C" w:rsidRDefault="00F40977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0F6F4B" w14:textId="4ACB436B" w:rsidR="000C24B5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 w:rsidRPr="00C25C2C">
        <w:rPr>
          <w:rFonts w:ascii="Arial" w:hAnsi="Arial" w:cs="Arial"/>
          <w:sz w:val="22"/>
          <w:szCs w:val="22"/>
          <w:lang w:val="it-IT"/>
        </w:rPr>
        <w:t>viene espresso il</w:t>
      </w:r>
      <w:r w:rsidR="00C97593" w:rsidRPr="00C25C2C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 w:rsidRPr="00C25C2C">
        <w:rPr>
          <w:rFonts w:ascii="Arial" w:hAnsi="Arial" w:cs="Arial"/>
          <w:sz w:val="22"/>
          <w:szCs w:val="22"/>
          <w:lang w:val="it-IT"/>
        </w:rPr>
        <w:t>o</w:t>
      </w:r>
      <w:r w:rsidR="00C97593" w:rsidRPr="00C25C2C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6F6F99CE" w14:textId="77777777" w:rsidR="000C24B5" w:rsidRPr="00C25C2C" w:rsidRDefault="000C24B5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122"/>
        <w:gridCol w:w="1244"/>
        <w:gridCol w:w="1463"/>
        <w:gridCol w:w="1984"/>
        <w:gridCol w:w="1659"/>
        <w:gridCol w:w="2162"/>
      </w:tblGrid>
      <w:tr w:rsidR="00C97593" w:rsidRPr="00C25C2C" w14:paraId="306A9B9A" w14:textId="6EE3ED5F" w:rsidTr="00CB197E">
        <w:trPr>
          <w:trHeight w:val="288"/>
        </w:trPr>
        <w:tc>
          <w:tcPr>
            <w:tcW w:w="2366" w:type="dxa"/>
            <w:gridSpan w:val="2"/>
            <w:noWrap/>
            <w:hideMark/>
          </w:tcPr>
          <w:p w14:paraId="033A40B6" w14:textId="77777777" w:rsidR="00C97593" w:rsidRPr="00C25C2C" w:rsidRDefault="00C97593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Candidato</w:t>
            </w:r>
            <w:proofErr w:type="spellEnd"/>
          </w:p>
        </w:tc>
        <w:tc>
          <w:tcPr>
            <w:tcW w:w="1463" w:type="dxa"/>
          </w:tcPr>
          <w:p w14:paraId="63B6FD71" w14:textId="2EE33C10" w:rsidR="00C97593" w:rsidRPr="00C25C2C" w:rsidRDefault="00C97593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Titoli</w:t>
            </w:r>
            <w:proofErr w:type="spellEnd"/>
          </w:p>
        </w:tc>
        <w:tc>
          <w:tcPr>
            <w:tcW w:w="1984" w:type="dxa"/>
            <w:noWrap/>
            <w:hideMark/>
          </w:tcPr>
          <w:p w14:paraId="6CD131A6" w14:textId="0678B41E" w:rsidR="00C97593" w:rsidRPr="00C25C2C" w:rsidRDefault="00C97593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  <w:tc>
          <w:tcPr>
            <w:tcW w:w="1659" w:type="dxa"/>
          </w:tcPr>
          <w:p w14:paraId="34D7B981" w14:textId="30FC9FD3" w:rsidR="00C97593" w:rsidRPr="00C25C2C" w:rsidRDefault="00C97593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Totale</w:t>
            </w:r>
            <w:proofErr w:type="spellEnd"/>
          </w:p>
        </w:tc>
        <w:tc>
          <w:tcPr>
            <w:tcW w:w="2162" w:type="dxa"/>
          </w:tcPr>
          <w:p w14:paraId="39164A07" w14:textId="67CB74A4" w:rsidR="00C97593" w:rsidRPr="00C25C2C" w:rsidRDefault="00C97593" w:rsidP="00C25C2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Giudizio</w:t>
            </w:r>
            <w:proofErr w:type="spellEnd"/>
            <w:r w:rsidRPr="00C25C2C">
              <w:rPr>
                <w:rFonts w:ascii="Arial" w:hAnsi="Arial" w:cs="Arial"/>
                <w:sz w:val="22"/>
                <w:szCs w:val="22"/>
              </w:rPr>
              <w:t xml:space="preserve"> di </w:t>
            </w:r>
            <w:proofErr w:type="spellStart"/>
            <w:r w:rsidRPr="00C25C2C">
              <w:rPr>
                <w:rFonts w:ascii="Arial" w:hAnsi="Arial" w:cs="Arial"/>
                <w:sz w:val="22"/>
                <w:szCs w:val="22"/>
              </w:rPr>
              <w:t>idoneità</w:t>
            </w:r>
            <w:proofErr w:type="spellEnd"/>
          </w:p>
        </w:tc>
      </w:tr>
      <w:tr w:rsidR="00CB197E" w:rsidRPr="00C25C2C" w14:paraId="7C22B117" w14:textId="2722B367" w:rsidTr="00CB197E">
        <w:trPr>
          <w:trHeight w:val="288"/>
        </w:trPr>
        <w:tc>
          <w:tcPr>
            <w:tcW w:w="1122" w:type="dxa"/>
            <w:noWrap/>
            <w:hideMark/>
          </w:tcPr>
          <w:p w14:paraId="04E03BE4" w14:textId="4E697D49" w:rsidR="00CB197E" w:rsidRPr="00C25C2C" w:rsidRDefault="00CB197E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Boi</w:t>
            </w:r>
            <w:proofErr w:type="spellEnd"/>
          </w:p>
        </w:tc>
        <w:tc>
          <w:tcPr>
            <w:tcW w:w="1244" w:type="dxa"/>
            <w:noWrap/>
            <w:hideMark/>
          </w:tcPr>
          <w:p w14:paraId="29663E3F" w14:textId="2EA38FEF" w:rsidR="00CB197E" w:rsidRPr="00C25C2C" w:rsidRDefault="00CB197E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Sara</w:t>
            </w:r>
          </w:p>
        </w:tc>
        <w:tc>
          <w:tcPr>
            <w:tcW w:w="1463" w:type="dxa"/>
          </w:tcPr>
          <w:p w14:paraId="080C3F28" w14:textId="5AF177B6" w:rsidR="00CB197E" w:rsidRPr="00CA33C2" w:rsidRDefault="000149CD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1984" w:type="dxa"/>
            <w:noWrap/>
            <w:hideMark/>
          </w:tcPr>
          <w:p w14:paraId="526EB500" w14:textId="6D75314A" w:rsidR="00CB197E" w:rsidRPr="00CA33C2" w:rsidRDefault="004D5D79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1659" w:type="dxa"/>
          </w:tcPr>
          <w:p w14:paraId="04B3014A" w14:textId="2E3B4D5C" w:rsidR="00CB197E" w:rsidRPr="00CA33C2" w:rsidRDefault="004D5D79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162" w:type="dxa"/>
          </w:tcPr>
          <w:p w14:paraId="79494D7B" w14:textId="5ADEC069" w:rsidR="00CB197E" w:rsidRPr="00CA33C2" w:rsidRDefault="00CB197E" w:rsidP="00CB19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CA33C2">
              <w:rPr>
                <w:rFonts w:ascii="Arial" w:hAnsi="Arial" w:cs="Arial"/>
                <w:sz w:val="22"/>
                <w:szCs w:val="22"/>
              </w:rPr>
              <w:t>Idoneo</w:t>
            </w:r>
            <w:proofErr w:type="spellEnd"/>
          </w:p>
        </w:tc>
      </w:tr>
    </w:tbl>
    <w:p w14:paraId="23CCC188" w14:textId="33E6A3F7" w:rsidR="00D92493" w:rsidRPr="00C25C2C" w:rsidRDefault="007E204D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</w:t>
      </w:r>
      <w:r w:rsidR="003E2609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A22680"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Boi Sara </w:t>
      </w:r>
      <w:r w:rsidR="00A22680" w:rsidRPr="00C25C2C">
        <w:rPr>
          <w:rFonts w:ascii="Arial" w:hAnsi="Arial" w:cs="Arial"/>
          <w:sz w:val="22"/>
          <w:szCs w:val="22"/>
          <w:lang w:val="it-IT"/>
        </w:rPr>
        <w:t>risulta pertanto idone</w:t>
      </w:r>
      <w:r>
        <w:rPr>
          <w:rFonts w:ascii="Arial" w:hAnsi="Arial" w:cs="Arial"/>
          <w:sz w:val="22"/>
          <w:szCs w:val="22"/>
          <w:lang w:val="it-IT"/>
        </w:rPr>
        <w:t>a</w:t>
      </w:r>
      <w:r w:rsidR="00A22680" w:rsidRPr="00C25C2C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rice</w:t>
      </w:r>
      <w:r w:rsidR="00A22680" w:rsidRPr="00C25C2C">
        <w:rPr>
          <w:rFonts w:ascii="Arial" w:hAnsi="Arial" w:cs="Arial"/>
          <w:sz w:val="22"/>
          <w:szCs w:val="22"/>
          <w:lang w:val="it-IT"/>
        </w:rPr>
        <w:t xml:space="preserve"> della borsa di cui alla selezione in oggetto. </w:t>
      </w:r>
    </w:p>
    <w:p w14:paraId="257F705C" w14:textId="5829043B" w:rsidR="00D92493" w:rsidRPr="00C25C2C" w:rsidRDefault="00D92493" w:rsidP="00C25C2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 xml:space="preserve">La riunione si chiude alle </w:t>
      </w:r>
      <w:r w:rsidRPr="00AA109C">
        <w:rPr>
          <w:rFonts w:ascii="Arial" w:hAnsi="Arial" w:cs="Arial"/>
          <w:sz w:val="22"/>
          <w:szCs w:val="22"/>
          <w:lang w:val="it-IT"/>
        </w:rPr>
        <w:t xml:space="preserve">ore </w:t>
      </w:r>
      <w:r w:rsidR="003E2609" w:rsidRPr="00AA109C">
        <w:rPr>
          <w:rFonts w:ascii="Arial" w:hAnsi="Arial" w:cs="Arial"/>
          <w:sz w:val="22"/>
          <w:szCs w:val="22"/>
          <w:lang w:val="it-IT"/>
        </w:rPr>
        <w:t>1</w:t>
      </w:r>
      <w:r w:rsidR="00CC1E1D" w:rsidRPr="00AA109C">
        <w:rPr>
          <w:rFonts w:ascii="Arial" w:hAnsi="Arial" w:cs="Arial"/>
          <w:sz w:val="22"/>
          <w:szCs w:val="22"/>
          <w:lang w:val="it-IT"/>
        </w:rPr>
        <w:t>1:</w:t>
      </w:r>
      <w:r w:rsidR="00AA109C" w:rsidRPr="00AA109C">
        <w:rPr>
          <w:rFonts w:ascii="Arial" w:hAnsi="Arial" w:cs="Arial"/>
          <w:sz w:val="22"/>
          <w:szCs w:val="22"/>
          <w:lang w:val="it-IT"/>
        </w:rPr>
        <w:t>25</w:t>
      </w:r>
      <w:r w:rsidRPr="00C25C2C">
        <w:rPr>
          <w:rFonts w:ascii="Arial" w:hAnsi="Arial" w:cs="Arial"/>
          <w:sz w:val="22"/>
          <w:szCs w:val="22"/>
          <w:lang w:val="it-IT"/>
        </w:rPr>
        <w:t>.</w:t>
      </w:r>
    </w:p>
    <w:p w14:paraId="6D3D955E" w14:textId="77777777" w:rsidR="00A41383" w:rsidRDefault="00A41383" w:rsidP="002A3DA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F767FAF" w14:textId="4F46E149" w:rsidR="002A3DA7" w:rsidRPr="00C25C2C" w:rsidRDefault="002A3DA7" w:rsidP="002A3DA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In fede</w:t>
      </w:r>
    </w:p>
    <w:p w14:paraId="674642A9" w14:textId="0686E90D" w:rsidR="002A3DA7" w:rsidRPr="00C25C2C" w:rsidRDefault="002A3DA7" w:rsidP="002A3DA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Prof.</w:t>
      </w:r>
      <w:r w:rsidR="00E23DAB">
        <w:rPr>
          <w:rFonts w:ascii="Arial" w:hAnsi="Arial" w:cs="Arial"/>
          <w:sz w:val="22"/>
          <w:szCs w:val="22"/>
          <w:lang w:val="it-IT"/>
        </w:rPr>
        <w:t>ssa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 w:rsidR="00E23DAB">
        <w:rPr>
          <w:rFonts w:ascii="Arial" w:hAnsi="Arial" w:cs="Arial"/>
          <w:sz w:val="22"/>
          <w:szCs w:val="22"/>
          <w:lang w:val="it-IT"/>
        </w:rPr>
        <w:t>Carla Cannas</w:t>
      </w:r>
    </w:p>
    <w:p w14:paraId="438889E9" w14:textId="77777777" w:rsidR="002A3DA7" w:rsidRPr="00C25C2C" w:rsidRDefault="002A3DA7" w:rsidP="002A3DA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>ssa</w:t>
      </w:r>
      <w:r w:rsidRPr="00C25C2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Claudia Caltagirone</w:t>
      </w:r>
    </w:p>
    <w:p w14:paraId="736D62CD" w14:textId="6BF6AF7B" w:rsidR="00D92493" w:rsidRPr="00C25C2C" w:rsidRDefault="002A3DA7" w:rsidP="002A3DA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25C2C">
        <w:rPr>
          <w:rFonts w:ascii="Arial" w:hAnsi="Arial" w:cs="Arial"/>
          <w:sz w:val="22"/>
          <w:szCs w:val="22"/>
          <w:lang w:val="it-IT"/>
        </w:rPr>
        <w:t xml:space="preserve">Prof. </w:t>
      </w:r>
      <w:r>
        <w:rPr>
          <w:rFonts w:ascii="Arial" w:hAnsi="Arial" w:cs="Arial"/>
          <w:sz w:val="22"/>
          <w:szCs w:val="22"/>
          <w:lang w:val="it-IT"/>
        </w:rPr>
        <w:t>Mariano Andrea Scorciapino</w:t>
      </w:r>
    </w:p>
    <w:sectPr w:rsidR="00D92493" w:rsidRPr="00C25C2C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77DF1" w14:textId="77777777" w:rsidR="00CF3622" w:rsidRDefault="00CF3622">
      <w:r>
        <w:separator/>
      </w:r>
    </w:p>
  </w:endnote>
  <w:endnote w:type="continuationSeparator" w:id="0">
    <w:p w14:paraId="4E06DEAF" w14:textId="77777777" w:rsidR="00CF3622" w:rsidRDefault="00CF36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panose1 w:val="020B0600040502020204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A6787" w14:textId="77777777" w:rsidR="008D01C7" w:rsidRDefault="00D92493">
    <w:pPr>
      <w:pStyle w:val="BodyText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01FD59E" wp14:editId="7052DC9F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6EFD61" w14:textId="77777777" w:rsidR="008D01C7" w:rsidRPr="001A5BA6" w:rsidRDefault="008D01C7" w:rsidP="008F178B">
                          <w:pPr>
                            <w:pStyle w:val="BodyText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4AFB6ACC" w14:textId="77777777" w:rsidR="008D01C7" w:rsidRPr="001A5BA6" w:rsidRDefault="008D01C7" w:rsidP="008F178B">
                          <w:pPr>
                            <w:pStyle w:val="BodyText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Hyperlink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2A3CF7EA" w14:textId="77777777" w:rsidR="008D01C7" w:rsidRDefault="008D01C7">
                          <w:pPr>
                            <w:pStyle w:val="BodyText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6391D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FD59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" o:allowincell="f" filled="f" stroked="f">
              <v:textbox inset="0,0,0,0">
                <w:txbxContent>
                  <w:p w14:paraId="666EFD61" w14:textId="77777777" w:rsidR="008D01C7" w:rsidRPr="001A5BA6" w:rsidRDefault="008D01C7" w:rsidP="008F178B">
                    <w:pPr>
                      <w:pStyle w:val="BodyText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4AFB6ACC" w14:textId="77777777" w:rsidR="008D01C7" w:rsidRPr="001A5BA6" w:rsidRDefault="008D01C7" w:rsidP="008F178B">
                    <w:pPr>
                      <w:pStyle w:val="BodyText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="00493315">
                      <w:fldChar w:fldCharType="begin"/>
                    </w:r>
                    <w:r w:rsidR="00493315" w:rsidRPr="009151FC">
                      <w:rPr>
                        <w:lang w:val="it-IT"/>
                      </w:rPr>
                      <w:instrText xml:space="preserve"> HYPERLINK "mailto:asecchi@amm.unica.it" </w:instrText>
                    </w:r>
                    <w:r w:rsidR="00493315">
                      <w:fldChar w:fldCharType="separate"/>
                    </w:r>
                    <w:r w:rsidRPr="00071966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t>asecchi@amm.unica.it</w:t>
                    </w:r>
                    <w:r w:rsidR="00493315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fldChar w:fldCharType="end"/>
                    </w:r>
                  </w:p>
                  <w:p w14:paraId="2A3CF7EA" w14:textId="77777777" w:rsidR="008D01C7" w:rsidRDefault="008D01C7">
                    <w:pPr>
                      <w:pStyle w:val="BodyText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56391D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B14CF" w14:textId="77777777" w:rsidR="00CF3622" w:rsidRDefault="00CF3622">
      <w:r>
        <w:separator/>
      </w:r>
    </w:p>
  </w:footnote>
  <w:footnote w:type="continuationSeparator" w:id="0">
    <w:p w14:paraId="57E5FB0B" w14:textId="77777777" w:rsidR="00CF3622" w:rsidRDefault="00CF36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097C7" w14:textId="77777777" w:rsidR="00D92493" w:rsidRDefault="00D92493">
    <w:pPr>
      <w:pStyle w:val="BodyText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42755FBD" wp14:editId="2BE6A26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E6B1E1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6E42D0CA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2755FBD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" o:allowincell="f" filled="f" stroked="f">
              <v:textbox inset="0,0,0,0">
                <w:txbxContent>
                  <w:p w14:paraId="35E6B1E1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6E42D0CA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49DB98AA" w14:textId="77777777" w:rsidR="00D92493" w:rsidRDefault="00D92493">
    <w:pPr>
      <w:pStyle w:val="BodyText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087C96C4" w14:textId="77777777" w:rsidR="00D92493" w:rsidRDefault="00D92493">
    <w:pPr>
      <w:pStyle w:val="BodyText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2EB08AFC" w14:textId="77777777" w:rsidR="00D92493" w:rsidRPr="001A5BA6" w:rsidRDefault="00D92493" w:rsidP="00D92493">
    <w:pPr>
      <w:pStyle w:val="BodyText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45D0BEB6" w14:textId="77777777" w:rsidR="00D92493" w:rsidRPr="001A5BA6" w:rsidRDefault="00D92493" w:rsidP="00D92493">
    <w:pPr>
      <w:pStyle w:val="Heading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 w:rsidRPr="001A5BA6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49F089CE" wp14:editId="2BE37582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2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787757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7D326476" wp14:editId="1144FAE8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40874EEC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9F089CE" id="Rectangle 4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" o:allowincell="f" filled="f" stroked="f">
              <v:textbox inset="0,0,0,0">
                <w:txbxContent>
                  <w:p w14:paraId="78787757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7D326476" wp14:editId="1144FAE8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40874EEC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Pr="001A5BA6">
      <w:rPr>
        <w:rFonts w:ascii="Calibri" w:hAnsi="Calibri" w:cs="Calibri"/>
        <w:color w:val="0C1875"/>
        <w:spacing w:val="-1"/>
        <w:lang w:val="it-IT"/>
      </w:rPr>
      <w:t>Università</w:t>
    </w:r>
    <w:r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Pr="001A5BA6">
      <w:rPr>
        <w:rFonts w:ascii="Calibri" w:hAnsi="Calibri" w:cs="Calibri"/>
        <w:color w:val="0C1875"/>
        <w:spacing w:val="-1"/>
        <w:lang w:val="it-IT"/>
      </w:rPr>
      <w:t>degli</w:t>
    </w:r>
    <w:r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Pr="001A5BA6">
      <w:rPr>
        <w:rFonts w:ascii="Calibri" w:hAnsi="Calibri" w:cs="Calibri"/>
        <w:color w:val="0C1875"/>
        <w:spacing w:val="-1"/>
        <w:lang w:val="it-IT"/>
      </w:rPr>
      <w:t>Studi</w:t>
    </w:r>
    <w:r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Pr="001A5BA6">
      <w:rPr>
        <w:rFonts w:ascii="Calibri" w:hAnsi="Calibri" w:cs="Calibri"/>
        <w:color w:val="0C1875"/>
        <w:lang w:val="it-IT"/>
      </w:rPr>
      <w:t>di</w:t>
    </w:r>
    <w:r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74312BCC" w14:textId="77777777" w:rsidR="00D92493" w:rsidRPr="001A5BA6" w:rsidRDefault="00D92493" w:rsidP="00D92493">
    <w:pPr>
      <w:pStyle w:val="BodyText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1D6A2F97" w14:textId="05292B60" w:rsidR="00D92493" w:rsidRDefault="00D92493" w:rsidP="00D92493">
    <w:pPr>
      <w:pStyle w:val="BodyText"/>
      <w:kinsoku w:val="0"/>
      <w:overflowPunct w:val="0"/>
      <w:ind w:left="1771"/>
      <w:rPr>
        <w:rFonts w:ascii="Calibri" w:hAnsi="Calibri" w:cs="Calibri"/>
        <w:color w:val="0C1875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Prof.</w:t>
    </w:r>
    <w:r w:rsidR="00A06A67">
      <w:rPr>
        <w:rFonts w:ascii="Calibri" w:hAnsi="Calibri" w:cs="Calibri"/>
        <w:color w:val="0C1875"/>
        <w:sz w:val="20"/>
        <w:szCs w:val="20"/>
        <w:lang w:val="it-IT"/>
      </w:rPr>
      <w:t xml:space="preserve"> Antonio Luca Funedda</w:t>
    </w:r>
  </w:p>
  <w:p w14:paraId="1771B055" w14:textId="77777777" w:rsidR="00A06A67" w:rsidRPr="001A5BA6" w:rsidRDefault="00A06A67" w:rsidP="00D92493">
    <w:pPr>
      <w:pStyle w:val="BodyText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</w:p>
  <w:p w14:paraId="0DB07EB6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46F9D133" w14:textId="77777777" w:rsidR="008D01C7" w:rsidRPr="00A06A67" w:rsidRDefault="008D01C7">
    <w:pPr>
      <w:pStyle w:val="BodyText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514532"/>
    <w:multiLevelType w:val="hybridMultilevel"/>
    <w:tmpl w:val="A1224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1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2114351928">
    <w:abstractNumId w:val="4"/>
  </w:num>
  <w:num w:numId="2" w16cid:durableId="415132531">
    <w:abstractNumId w:val="3"/>
  </w:num>
  <w:num w:numId="3" w16cid:durableId="1079136914">
    <w:abstractNumId w:val="2"/>
  </w:num>
  <w:num w:numId="4" w16cid:durableId="1552305781">
    <w:abstractNumId w:val="10"/>
  </w:num>
  <w:num w:numId="5" w16cid:durableId="162353826">
    <w:abstractNumId w:val="5"/>
  </w:num>
  <w:num w:numId="6" w16cid:durableId="1774739322">
    <w:abstractNumId w:val="12"/>
  </w:num>
  <w:num w:numId="7" w16cid:durableId="1128357215">
    <w:abstractNumId w:val="11"/>
  </w:num>
  <w:num w:numId="8" w16cid:durableId="236864941">
    <w:abstractNumId w:val="9"/>
  </w:num>
  <w:num w:numId="9" w16cid:durableId="930511086">
    <w:abstractNumId w:val="1"/>
  </w:num>
  <w:num w:numId="10" w16cid:durableId="1843276024">
    <w:abstractNumId w:val="7"/>
  </w:num>
  <w:num w:numId="11" w16cid:durableId="151988765">
    <w:abstractNumId w:val="8"/>
  </w:num>
  <w:num w:numId="12" w16cid:durableId="1094714674">
    <w:abstractNumId w:val="0"/>
  </w:num>
  <w:num w:numId="13" w16cid:durableId="9263834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BA6"/>
    <w:rsid w:val="00001C34"/>
    <w:rsid w:val="000149CD"/>
    <w:rsid w:val="0001799B"/>
    <w:rsid w:val="0002224C"/>
    <w:rsid w:val="00023DB5"/>
    <w:rsid w:val="00024D35"/>
    <w:rsid w:val="00034812"/>
    <w:rsid w:val="0004027A"/>
    <w:rsid w:val="00044298"/>
    <w:rsid w:val="00045D90"/>
    <w:rsid w:val="00052316"/>
    <w:rsid w:val="000568CD"/>
    <w:rsid w:val="00077ADB"/>
    <w:rsid w:val="00080817"/>
    <w:rsid w:val="000B0A76"/>
    <w:rsid w:val="000C24B5"/>
    <w:rsid w:val="000C40AA"/>
    <w:rsid w:val="000C4CF7"/>
    <w:rsid w:val="000C5C52"/>
    <w:rsid w:val="000C6E43"/>
    <w:rsid w:val="000C726B"/>
    <w:rsid w:val="000C7814"/>
    <w:rsid w:val="000E317A"/>
    <w:rsid w:val="000F1204"/>
    <w:rsid w:val="000F7F9B"/>
    <w:rsid w:val="0011183C"/>
    <w:rsid w:val="00120C45"/>
    <w:rsid w:val="0013607B"/>
    <w:rsid w:val="00136203"/>
    <w:rsid w:val="001367E7"/>
    <w:rsid w:val="00144114"/>
    <w:rsid w:val="00161E75"/>
    <w:rsid w:val="001720AF"/>
    <w:rsid w:val="0018147A"/>
    <w:rsid w:val="00184170"/>
    <w:rsid w:val="001854A5"/>
    <w:rsid w:val="00191F1F"/>
    <w:rsid w:val="00192545"/>
    <w:rsid w:val="001A5BA6"/>
    <w:rsid w:val="001B74A2"/>
    <w:rsid w:val="001D67BF"/>
    <w:rsid w:val="001E7D6C"/>
    <w:rsid w:val="001F147E"/>
    <w:rsid w:val="001F3EBE"/>
    <w:rsid w:val="001F3F85"/>
    <w:rsid w:val="001F57B6"/>
    <w:rsid w:val="00200F0D"/>
    <w:rsid w:val="002010F2"/>
    <w:rsid w:val="002122E2"/>
    <w:rsid w:val="00243024"/>
    <w:rsid w:val="00254217"/>
    <w:rsid w:val="002548EC"/>
    <w:rsid w:val="002556DE"/>
    <w:rsid w:val="0028184E"/>
    <w:rsid w:val="002A1991"/>
    <w:rsid w:val="002A3DA7"/>
    <w:rsid w:val="002A4BB0"/>
    <w:rsid w:val="002A6834"/>
    <w:rsid w:val="002B175B"/>
    <w:rsid w:val="002C6858"/>
    <w:rsid w:val="002D66A4"/>
    <w:rsid w:val="002E455E"/>
    <w:rsid w:val="00320C6B"/>
    <w:rsid w:val="00322C50"/>
    <w:rsid w:val="00323592"/>
    <w:rsid w:val="00323909"/>
    <w:rsid w:val="0032517F"/>
    <w:rsid w:val="0033682F"/>
    <w:rsid w:val="0034186E"/>
    <w:rsid w:val="00346508"/>
    <w:rsid w:val="00346BEC"/>
    <w:rsid w:val="00363446"/>
    <w:rsid w:val="00366707"/>
    <w:rsid w:val="00366ED3"/>
    <w:rsid w:val="0037577F"/>
    <w:rsid w:val="00376BEF"/>
    <w:rsid w:val="003A55AD"/>
    <w:rsid w:val="003C694F"/>
    <w:rsid w:val="003D63F8"/>
    <w:rsid w:val="003E161A"/>
    <w:rsid w:val="003E2609"/>
    <w:rsid w:val="00411337"/>
    <w:rsid w:val="00417246"/>
    <w:rsid w:val="0042078D"/>
    <w:rsid w:val="00432BA2"/>
    <w:rsid w:val="00471E45"/>
    <w:rsid w:val="00480ABE"/>
    <w:rsid w:val="0048644F"/>
    <w:rsid w:val="00486992"/>
    <w:rsid w:val="00493315"/>
    <w:rsid w:val="00494862"/>
    <w:rsid w:val="004A273C"/>
    <w:rsid w:val="004B3C38"/>
    <w:rsid w:val="004B40B2"/>
    <w:rsid w:val="004B4FAE"/>
    <w:rsid w:val="004D5D79"/>
    <w:rsid w:val="004E0A04"/>
    <w:rsid w:val="004E1544"/>
    <w:rsid w:val="004F6A19"/>
    <w:rsid w:val="00524425"/>
    <w:rsid w:val="00531B13"/>
    <w:rsid w:val="00545CF0"/>
    <w:rsid w:val="0056008B"/>
    <w:rsid w:val="0056391D"/>
    <w:rsid w:val="00563B6C"/>
    <w:rsid w:val="005744DA"/>
    <w:rsid w:val="00583F4B"/>
    <w:rsid w:val="00590CA9"/>
    <w:rsid w:val="00596B23"/>
    <w:rsid w:val="005A2DF5"/>
    <w:rsid w:val="005A44B8"/>
    <w:rsid w:val="005B5D2F"/>
    <w:rsid w:val="005B6C64"/>
    <w:rsid w:val="005E35BB"/>
    <w:rsid w:val="005E4F57"/>
    <w:rsid w:val="006044F9"/>
    <w:rsid w:val="00635C6C"/>
    <w:rsid w:val="0064094A"/>
    <w:rsid w:val="00650465"/>
    <w:rsid w:val="0065125F"/>
    <w:rsid w:val="00656718"/>
    <w:rsid w:val="00661E84"/>
    <w:rsid w:val="00665A3F"/>
    <w:rsid w:val="00671AE3"/>
    <w:rsid w:val="00673CE6"/>
    <w:rsid w:val="006A73C1"/>
    <w:rsid w:val="006A73C6"/>
    <w:rsid w:val="006E6D66"/>
    <w:rsid w:val="006F2FDE"/>
    <w:rsid w:val="00712F5B"/>
    <w:rsid w:val="00717D4C"/>
    <w:rsid w:val="007367DF"/>
    <w:rsid w:val="0074291F"/>
    <w:rsid w:val="00751FDF"/>
    <w:rsid w:val="007847D8"/>
    <w:rsid w:val="007A2D2A"/>
    <w:rsid w:val="007A3BCF"/>
    <w:rsid w:val="007A7402"/>
    <w:rsid w:val="007D7321"/>
    <w:rsid w:val="007E204D"/>
    <w:rsid w:val="007E3315"/>
    <w:rsid w:val="00803727"/>
    <w:rsid w:val="00812A6D"/>
    <w:rsid w:val="008212D7"/>
    <w:rsid w:val="00821F9C"/>
    <w:rsid w:val="008355D1"/>
    <w:rsid w:val="008518B7"/>
    <w:rsid w:val="0085300E"/>
    <w:rsid w:val="008702D1"/>
    <w:rsid w:val="00883356"/>
    <w:rsid w:val="00890787"/>
    <w:rsid w:val="008973DD"/>
    <w:rsid w:val="008A740E"/>
    <w:rsid w:val="008B0D86"/>
    <w:rsid w:val="008C1BBC"/>
    <w:rsid w:val="008D01C7"/>
    <w:rsid w:val="008D156D"/>
    <w:rsid w:val="008F178B"/>
    <w:rsid w:val="008F27F7"/>
    <w:rsid w:val="008F56C6"/>
    <w:rsid w:val="009117C4"/>
    <w:rsid w:val="009151FC"/>
    <w:rsid w:val="00920389"/>
    <w:rsid w:val="00925F5B"/>
    <w:rsid w:val="00945CB4"/>
    <w:rsid w:val="009622EB"/>
    <w:rsid w:val="0096346A"/>
    <w:rsid w:val="0097324C"/>
    <w:rsid w:val="009833FF"/>
    <w:rsid w:val="00992A82"/>
    <w:rsid w:val="009A3D15"/>
    <w:rsid w:val="009A5E6A"/>
    <w:rsid w:val="009B42A1"/>
    <w:rsid w:val="009D0635"/>
    <w:rsid w:val="009D3F26"/>
    <w:rsid w:val="009E3455"/>
    <w:rsid w:val="009F0493"/>
    <w:rsid w:val="009F7C46"/>
    <w:rsid w:val="00A06817"/>
    <w:rsid w:val="00A06A67"/>
    <w:rsid w:val="00A079E6"/>
    <w:rsid w:val="00A22680"/>
    <w:rsid w:val="00A24AFD"/>
    <w:rsid w:val="00A2766A"/>
    <w:rsid w:val="00A3478A"/>
    <w:rsid w:val="00A41383"/>
    <w:rsid w:val="00A56F8D"/>
    <w:rsid w:val="00A82164"/>
    <w:rsid w:val="00AA109C"/>
    <w:rsid w:val="00AB63AD"/>
    <w:rsid w:val="00AC06C8"/>
    <w:rsid w:val="00AC3D69"/>
    <w:rsid w:val="00AD4745"/>
    <w:rsid w:val="00AD6819"/>
    <w:rsid w:val="00AF1DF3"/>
    <w:rsid w:val="00B13903"/>
    <w:rsid w:val="00B266B2"/>
    <w:rsid w:val="00B36B4B"/>
    <w:rsid w:val="00B42729"/>
    <w:rsid w:val="00B572E4"/>
    <w:rsid w:val="00B82734"/>
    <w:rsid w:val="00B87956"/>
    <w:rsid w:val="00B9186B"/>
    <w:rsid w:val="00B958FD"/>
    <w:rsid w:val="00BB502A"/>
    <w:rsid w:val="00BC4092"/>
    <w:rsid w:val="00BD294B"/>
    <w:rsid w:val="00BD704F"/>
    <w:rsid w:val="00C14DC3"/>
    <w:rsid w:val="00C157A8"/>
    <w:rsid w:val="00C2388D"/>
    <w:rsid w:val="00C23B9C"/>
    <w:rsid w:val="00C25C2C"/>
    <w:rsid w:val="00C42B45"/>
    <w:rsid w:val="00C73444"/>
    <w:rsid w:val="00C73FA7"/>
    <w:rsid w:val="00C81D7B"/>
    <w:rsid w:val="00C879E4"/>
    <w:rsid w:val="00C97593"/>
    <w:rsid w:val="00CA1A20"/>
    <w:rsid w:val="00CA33C2"/>
    <w:rsid w:val="00CA7803"/>
    <w:rsid w:val="00CB197E"/>
    <w:rsid w:val="00CB4366"/>
    <w:rsid w:val="00CC1E1D"/>
    <w:rsid w:val="00CC79B1"/>
    <w:rsid w:val="00CE1459"/>
    <w:rsid w:val="00CF3622"/>
    <w:rsid w:val="00D0128A"/>
    <w:rsid w:val="00D105A1"/>
    <w:rsid w:val="00D11B89"/>
    <w:rsid w:val="00D20F04"/>
    <w:rsid w:val="00D40F3B"/>
    <w:rsid w:val="00D4162F"/>
    <w:rsid w:val="00D4367E"/>
    <w:rsid w:val="00D4373A"/>
    <w:rsid w:val="00D46489"/>
    <w:rsid w:val="00D5143C"/>
    <w:rsid w:val="00D53A35"/>
    <w:rsid w:val="00D6007A"/>
    <w:rsid w:val="00D67D3D"/>
    <w:rsid w:val="00D67EFD"/>
    <w:rsid w:val="00D92493"/>
    <w:rsid w:val="00DA49B2"/>
    <w:rsid w:val="00DB5909"/>
    <w:rsid w:val="00DB7B54"/>
    <w:rsid w:val="00DE6118"/>
    <w:rsid w:val="00DF05F4"/>
    <w:rsid w:val="00DF5DB6"/>
    <w:rsid w:val="00E02252"/>
    <w:rsid w:val="00E03213"/>
    <w:rsid w:val="00E13239"/>
    <w:rsid w:val="00E16DF7"/>
    <w:rsid w:val="00E2328F"/>
    <w:rsid w:val="00E23DAB"/>
    <w:rsid w:val="00E4660D"/>
    <w:rsid w:val="00E63A0A"/>
    <w:rsid w:val="00E649F7"/>
    <w:rsid w:val="00E7212C"/>
    <w:rsid w:val="00E72370"/>
    <w:rsid w:val="00E77F88"/>
    <w:rsid w:val="00E83B6E"/>
    <w:rsid w:val="00EB4C8B"/>
    <w:rsid w:val="00EC1AA7"/>
    <w:rsid w:val="00EC2612"/>
    <w:rsid w:val="00EC7D2B"/>
    <w:rsid w:val="00ED7E66"/>
    <w:rsid w:val="00EE5200"/>
    <w:rsid w:val="00EE7B90"/>
    <w:rsid w:val="00F128E9"/>
    <w:rsid w:val="00F15DF2"/>
    <w:rsid w:val="00F1712C"/>
    <w:rsid w:val="00F35C71"/>
    <w:rsid w:val="00F36B14"/>
    <w:rsid w:val="00F4064F"/>
    <w:rsid w:val="00F40977"/>
    <w:rsid w:val="00F418B4"/>
    <w:rsid w:val="00F41BD0"/>
    <w:rsid w:val="00F44055"/>
    <w:rsid w:val="00F916E2"/>
    <w:rsid w:val="00F937CA"/>
    <w:rsid w:val="00F9536C"/>
    <w:rsid w:val="00FA46D0"/>
    <w:rsid w:val="00FB1EC3"/>
    <w:rsid w:val="00FB34C1"/>
    <w:rsid w:val="00FC359D"/>
    <w:rsid w:val="00FE1D55"/>
    <w:rsid w:val="00FE6066"/>
    <w:rsid w:val="00FF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8C0E9AB"/>
  <w14:defaultImageDpi w14:val="9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112"/>
      <w:outlineLvl w:val="0"/>
    </w:pPr>
    <w:rPr>
      <w:rFonts w:ascii="Garamond" w:hAnsi="Garamond" w:cs="Garamond"/>
      <w:b/>
      <w:bCs/>
    </w:rPr>
  </w:style>
  <w:style w:type="paragraph" w:styleId="Heading3">
    <w:name w:val="heading 3"/>
    <w:basedOn w:val="Normal"/>
    <w:next w:val="Normal"/>
    <w:link w:val="Heading3Char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Heading8">
    <w:name w:val="heading 8"/>
    <w:basedOn w:val="Normal"/>
    <w:next w:val="Normal"/>
    <w:link w:val="Heading8Char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112"/>
    </w:pPr>
    <w:rPr>
      <w:rFonts w:ascii="Garamond" w:hAnsi="Garamond" w:cs="Garamond"/>
    </w:rPr>
  </w:style>
  <w:style w:type="character" w:customStyle="1" w:styleId="BodyTextChar">
    <w:name w:val="Body Text Char"/>
    <w:link w:val="BodyText"/>
    <w:uiPriority w:val="99"/>
    <w:semiHidden/>
    <w:rPr>
      <w:sz w:val="24"/>
      <w:szCs w:val="24"/>
    </w:rPr>
  </w:style>
  <w:style w:type="character" w:customStyle="1" w:styleId="Heading1Char">
    <w:name w:val="Heading 1 Char"/>
    <w:link w:val="Heading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8F178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8F178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8F178B"/>
    <w:rPr>
      <w:sz w:val="24"/>
      <w:szCs w:val="24"/>
    </w:rPr>
  </w:style>
  <w:style w:type="character" w:styleId="CommentReference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01C7"/>
  </w:style>
  <w:style w:type="character" w:customStyle="1" w:styleId="CommentTextChar">
    <w:name w:val="Comment Text Char"/>
    <w:link w:val="CommentText"/>
    <w:uiPriority w:val="99"/>
    <w:semiHidden/>
    <w:rsid w:val="008D01C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8D01C7"/>
    <w:rPr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Heading3Char">
    <w:name w:val="Heading 3 Char"/>
    <w:link w:val="Heading3"/>
    <w:rsid w:val="001F57B6"/>
    <w:rPr>
      <w:b/>
      <w:bCs/>
      <w:sz w:val="28"/>
      <w:szCs w:val="24"/>
    </w:rPr>
  </w:style>
  <w:style w:type="character" w:customStyle="1" w:styleId="Heading8Char">
    <w:name w:val="Heading 8 Char"/>
    <w:link w:val="Heading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Strong">
    <w:name w:val="Strong"/>
    <w:qFormat/>
    <w:rsid w:val="001F57B6"/>
    <w:rPr>
      <w:b/>
      <w:bCs/>
    </w:rPr>
  </w:style>
  <w:style w:type="table" w:styleId="TableGrid">
    <w:name w:val="Table Grid"/>
    <w:basedOn w:val="TableNormal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916E2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semiHidden/>
    <w:rsid w:val="00F916E2"/>
    <w:rPr>
      <w:sz w:val="24"/>
      <w:szCs w:val="24"/>
      <w:lang w:val="en-US" w:eastAsia="en-US"/>
    </w:rPr>
  </w:style>
  <w:style w:type="paragraph" w:styleId="PlainText">
    <w:name w:val="Plain Text"/>
    <w:basedOn w:val="Normal"/>
    <w:link w:val="PlainTextChar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val="x-none" w:eastAsia="it-IT"/>
    </w:rPr>
  </w:style>
  <w:style w:type="character" w:customStyle="1" w:styleId="PlainTextChar">
    <w:name w:val="Plain Text Char"/>
    <w:link w:val="PlainText"/>
    <w:uiPriority w:val="99"/>
    <w:rsid w:val="00F916E2"/>
    <w:rPr>
      <w:rFonts w:ascii="Courier New" w:eastAsia="Calibri" w:hAnsi="Courier New"/>
      <w:lang w:val="x-none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  <w:lang w:val="x-none" w:eastAsia="x-none"/>
    </w:rPr>
  </w:style>
  <w:style w:type="paragraph" w:styleId="ListParagraph">
    <w:name w:val="List Paragraph"/>
    <w:basedOn w:val="Normal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8F6FA-E973-4BF1-952E-F85E29641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456</TotalTime>
  <Pages>4</Pages>
  <Words>1220</Words>
  <Characters>6955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8159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Mariano Andrea Scorciapino</cp:lastModifiedBy>
  <cp:revision>117</cp:revision>
  <cp:lastPrinted>2022-08-22T09:24:00Z</cp:lastPrinted>
  <dcterms:created xsi:type="dcterms:W3CDTF">2021-09-02T16:30:00Z</dcterms:created>
  <dcterms:modified xsi:type="dcterms:W3CDTF">2022-08-22T09:32:00Z</dcterms:modified>
</cp:coreProperties>
</file>