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6E2A424D" w:rsidR="002770B4" w:rsidRPr="00C6783B" w:rsidRDefault="00416716" w:rsidP="00416716">
      <w:pPr>
        <w:pStyle w:val="Intestazione"/>
        <w:tabs>
          <w:tab w:val="center" w:pos="3119"/>
        </w:tabs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</w:rPr>
        <w:tab/>
      </w:r>
      <w:r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E4116A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18372A05" w:rsidR="002770B4" w:rsidRPr="00C6783B" w:rsidRDefault="002770B4" w:rsidP="00363CE8">
      <w:pPr>
        <w:pStyle w:val="Titolo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61354DFE" w14:textId="77777777" w:rsidR="00363CE8" w:rsidRDefault="00363CE8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1" w14:textId="5CCDE0C8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14A1A2CB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363CE8" w:rsidRPr="00363CE8">
        <w:rPr>
          <w:rFonts w:asciiTheme="minorHAnsi" w:hAnsiTheme="minorHAnsi" w:cstheme="minorHAnsi"/>
        </w:rPr>
        <w:t>77</w:t>
      </w:r>
      <w:r w:rsidRPr="00363CE8">
        <w:rPr>
          <w:rFonts w:asciiTheme="minorHAnsi" w:hAnsiTheme="minorHAnsi" w:cstheme="minorHAnsi"/>
        </w:rPr>
        <w:t xml:space="preserve"> del </w:t>
      </w:r>
      <w:r w:rsidR="00363CE8" w:rsidRPr="00363CE8">
        <w:rPr>
          <w:rFonts w:asciiTheme="minorHAnsi" w:hAnsiTheme="minorHAnsi" w:cstheme="minorHAnsi"/>
        </w:rPr>
        <w:t>7 giugno</w:t>
      </w:r>
      <w:r w:rsidR="00B14FD3" w:rsidRPr="00363CE8">
        <w:rPr>
          <w:rFonts w:asciiTheme="minorHAnsi" w:hAnsiTheme="minorHAnsi" w:cstheme="minorHAnsi"/>
        </w:rPr>
        <w:t xml:space="preserve"> </w:t>
      </w:r>
      <w:r w:rsidR="00CA3643" w:rsidRPr="00363CE8">
        <w:rPr>
          <w:rFonts w:asciiTheme="minorHAnsi" w:hAnsiTheme="minorHAnsi" w:cstheme="minorHAnsi"/>
        </w:rPr>
        <w:t>202</w:t>
      </w:r>
      <w:r w:rsidR="00B14FD3" w:rsidRPr="00363CE8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conferimento,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8F041A">
        <w:rPr>
          <w:rFonts w:asciiTheme="minorHAnsi" w:hAnsiTheme="minorHAnsi" w:cstheme="minorHAnsi"/>
        </w:rPr>
        <w:t xml:space="preserve">complessivi </w:t>
      </w:r>
      <w:r w:rsidR="002043D1" w:rsidRPr="00C6783B">
        <w:rPr>
          <w:rFonts w:asciiTheme="minorHAnsi" w:hAnsiTheme="minorHAnsi" w:cstheme="minorHAnsi"/>
        </w:rPr>
        <w:t xml:space="preserve">n. </w:t>
      </w:r>
      <w:r w:rsidR="008F041A">
        <w:rPr>
          <w:rFonts w:asciiTheme="minorHAnsi" w:hAnsiTheme="minorHAnsi" w:cstheme="minorHAnsi"/>
        </w:rPr>
        <w:t>13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8F041A">
        <w:rPr>
          <w:rFonts w:asciiTheme="minorHAnsi" w:hAnsiTheme="minorHAnsi" w:cstheme="minorHAnsi"/>
        </w:rPr>
        <w:t>hi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8F041A">
        <w:rPr>
          <w:rFonts w:asciiTheme="minorHAnsi" w:hAnsiTheme="minorHAnsi" w:cstheme="minorHAnsi"/>
        </w:rPr>
        <w:t xml:space="preserve"> (</w:t>
      </w:r>
      <w:r w:rsidR="008F041A" w:rsidRPr="008F041A">
        <w:rPr>
          <w:rFonts w:asciiTheme="minorHAnsi" w:hAnsiTheme="minorHAnsi" w:cstheme="minorHAnsi"/>
          <w:i/>
          <w:iCs/>
        </w:rPr>
        <w:t>barrare la lingua prescelta</w:t>
      </w:r>
      <w:r w:rsidR="008F041A">
        <w:rPr>
          <w:rFonts w:asciiTheme="minorHAnsi" w:hAnsiTheme="minorHAnsi" w:cstheme="minorHAnsi"/>
        </w:rPr>
        <w:t>)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0D1C801B" w:rsidR="009C73D5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0246D5">
        <w:rPr>
          <w:rFonts w:asciiTheme="minorHAnsi" w:hAnsiTheme="minorHAnsi" w:cstheme="minorHAnsi"/>
          <w:b/>
          <w:bCs/>
        </w:rPr>
        <w:t>cinese</w:t>
      </w:r>
    </w:p>
    <w:p w14:paraId="5506749C" w14:textId="0B019A84" w:rsidR="00C83EE0" w:rsidRDefault="000246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Lingua francese</w:t>
      </w:r>
    </w:p>
    <w:p w14:paraId="0472C05B" w14:textId="78912CC3" w:rsidR="000246D5" w:rsidRDefault="000246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Lingua inglese</w:t>
      </w:r>
    </w:p>
    <w:p w14:paraId="6ADF66E5" w14:textId="58F64C2B" w:rsidR="000246D5" w:rsidRDefault="00345512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Lingua </w:t>
      </w:r>
      <w:r w:rsidR="003E226C">
        <w:rPr>
          <w:rFonts w:asciiTheme="minorHAnsi" w:hAnsiTheme="minorHAnsi" w:cstheme="minorHAnsi"/>
          <w:b/>
          <w:bCs/>
        </w:rPr>
        <w:t>russa</w:t>
      </w:r>
    </w:p>
    <w:p w14:paraId="6A2981F6" w14:textId="780DE415" w:rsidR="00345512" w:rsidRDefault="00341F6D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Lingua </w:t>
      </w:r>
      <w:r w:rsidR="003E226C">
        <w:rPr>
          <w:rFonts w:asciiTheme="minorHAnsi" w:hAnsiTheme="minorHAnsi" w:cstheme="minorHAnsi"/>
          <w:b/>
          <w:bCs/>
        </w:rPr>
        <w:t>tedesca</w:t>
      </w:r>
    </w:p>
    <w:p w14:paraId="570C04B1" w14:textId="22830591" w:rsidR="00341F6D" w:rsidRPr="00C6783B" w:rsidRDefault="00341F6D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Lingua spagnola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(Art.46  D.P.R.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127FF4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7AA98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C797D" w14:textId="77777777" w:rsidR="00E357B1" w:rsidRDefault="00E357B1">
      <w:r>
        <w:separator/>
      </w:r>
    </w:p>
  </w:endnote>
  <w:endnote w:type="continuationSeparator" w:id="0">
    <w:p w14:paraId="73E3762C" w14:textId="77777777" w:rsidR="00E357B1" w:rsidRDefault="00E35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B9C51" w14:textId="77777777" w:rsidR="00E357B1" w:rsidRDefault="00E357B1">
      <w:r>
        <w:separator/>
      </w:r>
    </w:p>
  </w:footnote>
  <w:footnote w:type="continuationSeparator" w:id="0">
    <w:p w14:paraId="78D934AD" w14:textId="77777777" w:rsidR="00E357B1" w:rsidRDefault="00E357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780"/>
        </w:tabs>
        <w:ind w:left="121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780"/>
        </w:tabs>
        <w:ind w:left="135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80"/>
        </w:tabs>
        <w:ind w:left="150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780"/>
        </w:tabs>
        <w:ind w:left="164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780"/>
        </w:tabs>
        <w:ind w:left="178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780"/>
        </w:tabs>
        <w:ind w:left="193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780"/>
        </w:tabs>
        <w:ind w:left="207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780"/>
        </w:tabs>
        <w:ind w:left="222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780"/>
        </w:tabs>
        <w:ind w:left="236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246D5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41F6D"/>
    <w:rsid w:val="00345512"/>
    <w:rsid w:val="00353E90"/>
    <w:rsid w:val="003550F0"/>
    <w:rsid w:val="00363CE8"/>
    <w:rsid w:val="0037160D"/>
    <w:rsid w:val="003B398E"/>
    <w:rsid w:val="003B76CC"/>
    <w:rsid w:val="003C0BE4"/>
    <w:rsid w:val="003E14E0"/>
    <w:rsid w:val="003E226C"/>
    <w:rsid w:val="003E234F"/>
    <w:rsid w:val="004029BF"/>
    <w:rsid w:val="0040753E"/>
    <w:rsid w:val="00413C6F"/>
    <w:rsid w:val="00416716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31F6"/>
    <w:rsid w:val="006271B8"/>
    <w:rsid w:val="006514B5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8F041A"/>
    <w:rsid w:val="0092072B"/>
    <w:rsid w:val="009519C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3EE0"/>
    <w:rsid w:val="00C86473"/>
    <w:rsid w:val="00CA364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6AA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57B1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93092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7</TotalTime>
  <Pages>7</Pages>
  <Words>1973</Words>
  <Characters>11247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13194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4</cp:revision>
  <cp:lastPrinted>2018-07-24T16:25:00Z</cp:lastPrinted>
  <dcterms:created xsi:type="dcterms:W3CDTF">2023-06-07T11:59:00Z</dcterms:created>
  <dcterms:modified xsi:type="dcterms:W3CDTF">2023-06-07T12:05:00Z</dcterms:modified>
</cp:coreProperties>
</file>