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6783B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Is Mirrionis, 1</w:t>
      </w:r>
    </w:p>
    <w:p w14:paraId="38F46004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5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6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8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RPr="00C6783B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3FDDC7C5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44" w14:textId="77777777" w:rsidR="00E60F5E" w:rsidRPr="00C6783B" w:rsidRDefault="00E60F5E" w:rsidP="002770B4">
      <w:pPr>
        <w:pStyle w:val="Corpodeltesto31"/>
        <w:ind w:left="-57"/>
        <w:jc w:val="left"/>
        <w:rPr>
          <w:rFonts w:asciiTheme="minorHAnsi" w:hAnsiTheme="minorHAnsi" w:cstheme="minorHAnsi"/>
          <w:sz w:val="24"/>
          <w:szCs w:val="24"/>
        </w:rPr>
      </w:pPr>
    </w:p>
    <w:p w14:paraId="38F46046" w14:textId="3336D0EA" w:rsidR="002770B4" w:rsidRPr="00C6783B" w:rsidRDefault="002770B4" w:rsidP="009519CB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1402371B" w:rsidR="002770B4" w:rsidRPr="00C6783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C6783B">
        <w:rPr>
          <w:rFonts w:asciiTheme="minorHAnsi" w:hAnsiTheme="minorHAnsi" w:cstheme="minorHAnsi"/>
        </w:rPr>
        <w:t>di essere ammesso/a a partecipare alla selezione pubblica (</w:t>
      </w:r>
      <w:r w:rsidR="005A4D1C" w:rsidRPr="00C6783B">
        <w:rPr>
          <w:rFonts w:asciiTheme="minorHAnsi" w:hAnsiTheme="minorHAnsi" w:cstheme="minorHAnsi"/>
        </w:rPr>
        <w:t>bando</w:t>
      </w:r>
      <w:r w:rsidRPr="00C6783B">
        <w:rPr>
          <w:rFonts w:asciiTheme="minorHAnsi" w:hAnsiTheme="minorHAnsi" w:cstheme="minorHAnsi"/>
        </w:rPr>
        <w:t xml:space="preserve"> </w:t>
      </w:r>
      <w:r w:rsidR="00D43080" w:rsidRPr="00C6783B">
        <w:rPr>
          <w:rFonts w:asciiTheme="minorHAnsi" w:hAnsiTheme="minorHAnsi" w:cstheme="minorHAnsi"/>
        </w:rPr>
        <w:t>rep</w:t>
      </w:r>
      <w:r w:rsidRPr="00C6783B">
        <w:rPr>
          <w:rFonts w:asciiTheme="minorHAnsi" w:hAnsiTheme="minorHAnsi" w:cstheme="minorHAnsi"/>
        </w:rPr>
        <w:t xml:space="preserve">. </w:t>
      </w:r>
      <w:r w:rsidR="00D43080" w:rsidRPr="00C6783B">
        <w:rPr>
          <w:rFonts w:asciiTheme="minorHAnsi" w:hAnsiTheme="minorHAnsi" w:cstheme="minorHAnsi"/>
        </w:rPr>
        <w:t>n</w:t>
      </w:r>
      <w:r w:rsidRPr="00C6783B">
        <w:rPr>
          <w:rFonts w:asciiTheme="minorHAnsi" w:hAnsiTheme="minorHAnsi" w:cstheme="minorHAnsi"/>
        </w:rPr>
        <w:t xml:space="preserve">. </w:t>
      </w:r>
      <w:r w:rsidR="00D434EF">
        <w:rPr>
          <w:rFonts w:asciiTheme="minorHAnsi" w:hAnsiTheme="minorHAnsi" w:cstheme="minorHAnsi"/>
        </w:rPr>
        <w:t>130</w:t>
      </w:r>
      <w:r w:rsidRPr="00C6783B">
        <w:rPr>
          <w:rFonts w:asciiTheme="minorHAnsi" w:hAnsiTheme="minorHAnsi" w:cstheme="minorHAnsi"/>
        </w:rPr>
        <w:t xml:space="preserve"> del </w:t>
      </w:r>
      <w:r w:rsidR="00003EBA">
        <w:rPr>
          <w:rFonts w:asciiTheme="minorHAnsi" w:hAnsiTheme="minorHAnsi" w:cstheme="minorHAnsi"/>
        </w:rPr>
        <w:t>9 ottobre</w:t>
      </w:r>
      <w:r w:rsidR="00B14FD3">
        <w:rPr>
          <w:rFonts w:asciiTheme="minorHAnsi" w:hAnsiTheme="minorHAnsi" w:cstheme="minorHAnsi"/>
        </w:rPr>
        <w:t xml:space="preserve"> </w:t>
      </w:r>
      <w:r w:rsidR="00CA3643" w:rsidRPr="00C6783B">
        <w:rPr>
          <w:rFonts w:asciiTheme="minorHAnsi" w:hAnsiTheme="minorHAnsi" w:cstheme="minorHAnsi"/>
        </w:rPr>
        <w:t>202</w:t>
      </w:r>
      <w:r w:rsidR="00B14FD3">
        <w:rPr>
          <w:rFonts w:asciiTheme="minorHAnsi" w:hAnsiTheme="minorHAnsi" w:cstheme="minorHAnsi"/>
        </w:rPr>
        <w:t>3</w:t>
      </w:r>
      <w:r w:rsidRPr="00C6783B">
        <w:rPr>
          <w:rFonts w:asciiTheme="minorHAnsi" w:hAnsiTheme="minorHAnsi" w:cstheme="minorHAnsi"/>
        </w:rPr>
        <w:t xml:space="preserve">) finalizzata al conferimento,  mediante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n. 1</w:t>
      </w:r>
      <w:r w:rsidR="00C714F8" w:rsidRPr="00C6783B">
        <w:rPr>
          <w:rFonts w:asciiTheme="minorHAnsi" w:hAnsiTheme="minorHAnsi" w:cstheme="minorHAnsi"/>
        </w:rPr>
        <w:t xml:space="preserve"> incaric</w:t>
      </w:r>
      <w:r w:rsidR="002043D1" w:rsidRPr="00C6783B">
        <w:rPr>
          <w:rFonts w:asciiTheme="minorHAnsi" w:hAnsiTheme="minorHAnsi" w:cstheme="minorHAnsi"/>
        </w:rPr>
        <w:t>o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stranier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di seguito indicat</w:t>
      </w:r>
      <w:r w:rsidR="002E4438" w:rsidRPr="00C6783B">
        <w:rPr>
          <w:rFonts w:asciiTheme="minorHAnsi" w:hAnsiTheme="minorHAnsi" w:cstheme="minorHAnsi"/>
        </w:rPr>
        <w:t>a</w:t>
      </w:r>
      <w:r w:rsidR="005F5C77">
        <w:rPr>
          <w:rFonts w:asciiTheme="minorHAnsi" w:hAnsiTheme="minorHAnsi" w:cstheme="minorHAnsi"/>
        </w:rPr>
        <w:t>:</w:t>
      </w:r>
    </w:p>
    <w:p w14:paraId="38F46048" w14:textId="77777777" w:rsidR="00E60F5E" w:rsidRPr="00C6783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11B62AE2" w14:textId="246F8A9A" w:rsidR="009C73D5" w:rsidRPr="00C6783B" w:rsidRDefault="009C73D5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 w:rsidRPr="00C6783B">
        <w:rPr>
          <w:rFonts w:asciiTheme="minorHAnsi" w:hAnsiTheme="minorHAnsi" w:cstheme="minorHAnsi"/>
          <w:b/>
          <w:bCs/>
        </w:rPr>
        <w:t xml:space="preserve">Lingua </w:t>
      </w:r>
      <w:r w:rsidR="00B14FD3">
        <w:rPr>
          <w:rFonts w:asciiTheme="minorHAnsi" w:hAnsiTheme="minorHAnsi" w:cstheme="minorHAnsi"/>
          <w:b/>
          <w:bCs/>
        </w:rPr>
        <w:t>francese</w:t>
      </w: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C6783B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C6783B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1)</w:t>
            </w:r>
          </w:p>
          <w:p w14:paraId="38F46050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</w:t>
            </w:r>
          </w:p>
        </w:tc>
      </w:tr>
      <w:tr w:rsidR="002770B4" w:rsidRPr="00C6783B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  <w:p w14:paraId="38F4605B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C6783B" w:rsidRDefault="00E20E8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) </w:t>
            </w:r>
          </w:p>
          <w:p w14:paraId="38F4605F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  <w:p w14:paraId="38F46064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non trovarsi in una situazione, anche potenziale, di conflitto di interessi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9D2F9F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,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ai sensi dell’art. 53, comma 14, D. Lgs. 165/2001;</w:t>
            </w:r>
          </w:p>
          <w:p w14:paraId="38F46068" w14:textId="77777777" w:rsidR="00BE3141" w:rsidRPr="00C6783B" w:rsidRDefault="00BE3141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708A5" w:rsidRPr="00C6783B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C6783B" w:rsidRDefault="00C708A5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C6783B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C6783B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C6783B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C6783B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C6783B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C6783B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curriculum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vitae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firmato);</w:t>
            </w:r>
          </w:p>
          <w:p w14:paraId="38F4607C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6" w14:textId="77777777" w:rsidR="00C708A5" w:rsidRPr="00C6783B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C6783B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C6783B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4CBE9D07" w:rsidR="001874BB" w:rsidRPr="00C6783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77777777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(Allegato  B)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(Art.46  D.P.R. 28 dicembre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7777777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Essere di lingua madre o di comprovato bilinguismo (precisare la lingua straniera)_______________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77777777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MA/Msc</w:t>
      </w:r>
      <w:r w:rsidRPr="00C6783B">
        <w:rPr>
          <w:rFonts w:asciiTheme="minorHAnsi" w:hAnsiTheme="minorHAnsi" w:cstheme="minorHAnsi"/>
          <w:sz w:val="24"/>
          <w:szCs w:val="24"/>
        </w:rPr>
        <w:t xml:space="preserve"> (1 anno) 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_____</w:t>
      </w:r>
    </w:p>
    <w:p w14:paraId="38F460A4" w14:textId="77777777" w:rsidR="002770B4" w:rsidRPr="00C6783B" w:rsidRDefault="002770B4" w:rsidP="002770B4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5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magistrale/MPhil</w:t>
      </w:r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77777777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estero)____________________________________________________________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77777777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>’</w:t>
      </w:r>
      <w:r w:rsidRPr="00C6783B">
        <w:rPr>
          <w:rFonts w:asciiTheme="minorHAnsi" w:hAnsiTheme="minorHAnsi" w:cstheme="minorHAnsi"/>
          <w:b/>
          <w:sz w:val="24"/>
          <w:szCs w:val="24"/>
        </w:rPr>
        <w:t>aggio</w:t>
      </w:r>
      <w:r w:rsidR="00560722" w:rsidRPr="00C6783B">
        <w:rPr>
          <w:rFonts w:asciiTheme="minorHAnsi" w:hAnsiTheme="minorHAnsi" w:cstheme="minorHAnsi"/>
          <w:b/>
          <w:sz w:val="24"/>
          <w:szCs w:val="24"/>
        </w:rPr>
        <w:t>r</w:t>
      </w:r>
      <w:r w:rsidRPr="00C6783B">
        <w:rPr>
          <w:rFonts w:asciiTheme="minorHAnsi" w:hAnsiTheme="minorHAnsi" w:cstheme="minorHAnsi"/>
          <w:b/>
          <w:sz w:val="24"/>
          <w:szCs w:val="24"/>
        </w:rPr>
        <w:t>namento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5 anni </w:t>
      </w:r>
    </w:p>
    <w:p w14:paraId="38F460BB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5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5 anni</w:t>
      </w:r>
    </w:p>
    <w:p w14:paraId="38F460C3" w14:textId="77777777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</w:p>
    <w:p w14:paraId="38F460C4" w14:textId="77777777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8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C9" w14:textId="77777777" w:rsidR="00EE554E" w:rsidRPr="00C6783B" w:rsidRDefault="00EE554E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6783B">
        <w:rPr>
          <w:rFonts w:asciiTheme="minorHAnsi" w:hAnsiTheme="minorHAnsi" w:cstheme="minorHAnsi"/>
          <w:sz w:val="24"/>
          <w:szCs w:val="24"/>
        </w:rPr>
        <w:t>di Filologia, Letteratura e Linguistica</w:t>
      </w:r>
      <w:r w:rsidRPr="00C6783B">
        <w:rPr>
          <w:rFonts w:asciiTheme="minorHAnsi" w:hAnsiTheme="minorHAnsi" w:cstheme="minorHAnsi"/>
          <w:sz w:val="24"/>
          <w:szCs w:val="24"/>
        </w:rPr>
        <w:t xml:space="preserve"> ovvero con il Direttore Generale o con un componente del Consiglio di Amministrazione dell’Ateneo.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Pr="00C6783B" w:rsidRDefault="00106447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38F460CC" w14:textId="77777777" w:rsidR="00106447" w:rsidRPr="00C6783B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C6783B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38F460D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 47  D.P.R. 28 dicembre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146050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FDAF16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307EB8" w14:textId="77777777" w:rsidR="00342D1C" w:rsidRDefault="00342D1C">
      <w:r>
        <w:separator/>
      </w:r>
    </w:p>
  </w:endnote>
  <w:endnote w:type="continuationSeparator" w:id="0">
    <w:p w14:paraId="32D81933" w14:textId="77777777" w:rsidR="00342D1C" w:rsidRDefault="00342D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B6ABB6" w14:textId="77777777" w:rsidR="00342D1C" w:rsidRDefault="00342D1C">
      <w:r>
        <w:separator/>
      </w:r>
    </w:p>
  </w:footnote>
  <w:footnote w:type="continuationSeparator" w:id="0">
    <w:p w14:paraId="50837749" w14:textId="77777777" w:rsidR="00342D1C" w:rsidRDefault="00342D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3EBA"/>
    <w:rsid w:val="000072F7"/>
    <w:rsid w:val="0001647B"/>
    <w:rsid w:val="000206DE"/>
    <w:rsid w:val="000328FF"/>
    <w:rsid w:val="000357F7"/>
    <w:rsid w:val="00036B1B"/>
    <w:rsid w:val="00040EC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3A7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2830"/>
    <w:rsid w:val="002D274C"/>
    <w:rsid w:val="002E26C3"/>
    <w:rsid w:val="002E4438"/>
    <w:rsid w:val="002E5959"/>
    <w:rsid w:val="002F40BD"/>
    <w:rsid w:val="002F4DD1"/>
    <w:rsid w:val="002F7932"/>
    <w:rsid w:val="00302FE1"/>
    <w:rsid w:val="0030366C"/>
    <w:rsid w:val="003062AA"/>
    <w:rsid w:val="00306EE3"/>
    <w:rsid w:val="003275A5"/>
    <w:rsid w:val="00342D1C"/>
    <w:rsid w:val="00353E90"/>
    <w:rsid w:val="003550F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505886"/>
    <w:rsid w:val="00534842"/>
    <w:rsid w:val="00551A23"/>
    <w:rsid w:val="00551BB8"/>
    <w:rsid w:val="00560722"/>
    <w:rsid w:val="00564462"/>
    <w:rsid w:val="00565EA3"/>
    <w:rsid w:val="00593D43"/>
    <w:rsid w:val="005A4D1C"/>
    <w:rsid w:val="005A5959"/>
    <w:rsid w:val="005F5C77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A2320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327B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519CB"/>
    <w:rsid w:val="00962768"/>
    <w:rsid w:val="009737C4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620B9"/>
    <w:rsid w:val="00A757C1"/>
    <w:rsid w:val="00A80FCA"/>
    <w:rsid w:val="00A84076"/>
    <w:rsid w:val="00A95A9F"/>
    <w:rsid w:val="00AC61DB"/>
    <w:rsid w:val="00AE0808"/>
    <w:rsid w:val="00AF01B6"/>
    <w:rsid w:val="00B14FD3"/>
    <w:rsid w:val="00B25105"/>
    <w:rsid w:val="00B26E6D"/>
    <w:rsid w:val="00B50ECF"/>
    <w:rsid w:val="00B537D5"/>
    <w:rsid w:val="00B60BA5"/>
    <w:rsid w:val="00B64335"/>
    <w:rsid w:val="00B762D6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57DB7"/>
    <w:rsid w:val="00C6783B"/>
    <w:rsid w:val="00C708A5"/>
    <w:rsid w:val="00C714F8"/>
    <w:rsid w:val="00C762DC"/>
    <w:rsid w:val="00C7702F"/>
    <w:rsid w:val="00C86473"/>
    <w:rsid w:val="00CA3643"/>
    <w:rsid w:val="00CC6371"/>
    <w:rsid w:val="00CD143D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434EF"/>
    <w:rsid w:val="00D675D1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0</TotalTime>
  <Pages>1</Pages>
  <Words>1964</Words>
  <Characters>11199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13137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4</cp:revision>
  <cp:lastPrinted>2018-07-24T16:25:00Z</cp:lastPrinted>
  <dcterms:created xsi:type="dcterms:W3CDTF">2023-10-09T10:50:00Z</dcterms:created>
  <dcterms:modified xsi:type="dcterms:W3CDTF">2023-10-09T10:52:00Z</dcterms:modified>
</cp:coreProperties>
</file>