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2929DD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2929DD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2929DD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2C55F25C" w14:textId="53B5A60F" w:rsidR="003C7880" w:rsidRPr="00830DD0" w:rsidRDefault="00C81A0C" w:rsidP="003C7880">
      <w:pPr>
        <w:jc w:val="both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</w:t>
      </w:r>
      <w:r w:rsidR="003C7880">
        <w:rPr>
          <w:sz w:val="22"/>
          <w:szCs w:val="22"/>
          <w:lang w:val="it-IT"/>
        </w:rPr>
        <w:t xml:space="preserve">all’ </w:t>
      </w:r>
      <w:r w:rsidR="003C7880" w:rsidRPr="003C7880">
        <w:rPr>
          <w:b/>
          <w:bCs/>
          <w:sz w:val="22"/>
          <w:szCs w:val="22"/>
          <w:lang w:val="it-IT"/>
        </w:rPr>
        <w:t xml:space="preserve">AVVISO PUBBLICO DI SELEZIONE </w:t>
      </w:r>
      <w:r w:rsidR="003C7880" w:rsidRPr="003C7880">
        <w:rPr>
          <w:b/>
          <w:bCs/>
          <w:i/>
          <w:iCs/>
          <w:sz w:val="22"/>
          <w:szCs w:val="22"/>
          <w:lang w:val="it-IT"/>
        </w:rPr>
        <w:t xml:space="preserve">  </w:t>
      </w:r>
      <w:r w:rsidR="002A6615">
        <w:rPr>
          <w:rFonts w:asciiTheme="minorHAnsi" w:hAnsiTheme="minorHAnsi" w:cstheme="minorHAnsi"/>
          <w:b/>
          <w:bCs/>
          <w:i/>
          <w:iCs/>
          <w:sz w:val="22"/>
          <w:szCs w:val="22"/>
          <w:lang w:val="it-IT"/>
        </w:rPr>
        <w:t>n. 18</w:t>
      </w:r>
      <w:r w:rsidR="003C7880" w:rsidRPr="00830DD0">
        <w:rPr>
          <w:rFonts w:asciiTheme="minorHAnsi" w:hAnsiTheme="minorHAnsi" w:cstheme="minorHAnsi"/>
          <w:b/>
          <w:bCs/>
          <w:i/>
          <w:iCs/>
          <w:sz w:val="22"/>
          <w:szCs w:val="22"/>
          <w:lang w:val="it-IT"/>
        </w:rPr>
        <w:t>_2023</w:t>
      </w:r>
    </w:p>
    <w:p w14:paraId="71C7C7E4" w14:textId="00103454" w:rsidR="002A6615" w:rsidRDefault="002A6615" w:rsidP="002A6615">
      <w:pPr>
        <w:jc w:val="both"/>
        <w:rPr>
          <w:bCs/>
          <w:sz w:val="22"/>
          <w:szCs w:val="22"/>
          <w:lang w:val="it-IT"/>
        </w:rPr>
      </w:pPr>
      <w:r w:rsidRPr="002A6615">
        <w:rPr>
          <w:bCs/>
          <w:sz w:val="22"/>
          <w:szCs w:val="22"/>
          <w:lang w:val="it-IT"/>
        </w:rPr>
        <w:t>Per il conferimento di un contratto di lavoro autonomo studio e realizzazione grafica dell’interfaccia dell’app GB GeoApp progetto EvK2-</w:t>
      </w:r>
      <w:r w:rsidRPr="002A6615">
        <w:rPr>
          <w:bCs/>
          <w:sz w:val="22"/>
          <w:szCs w:val="22"/>
          <w:lang w:val="it-IT"/>
        </w:rPr>
        <w:t xml:space="preserve">CNR </w:t>
      </w:r>
      <w:r w:rsidRPr="00B23A86">
        <w:rPr>
          <w:bCs/>
          <w:sz w:val="22"/>
          <w:szCs w:val="22"/>
          <w:lang w:val="it-IT"/>
        </w:rPr>
        <w:t>Responsabile</w:t>
      </w:r>
      <w:r w:rsidR="00B23A86" w:rsidRPr="00B23A86">
        <w:rPr>
          <w:bCs/>
          <w:sz w:val="22"/>
          <w:szCs w:val="22"/>
          <w:lang w:val="it-IT"/>
        </w:rPr>
        <w:t xml:space="preserve"> </w:t>
      </w:r>
    </w:p>
    <w:p w14:paraId="148487AD" w14:textId="38B0CD7B" w:rsidR="0070475F" w:rsidRDefault="00B23A86" w:rsidP="002A6615">
      <w:pPr>
        <w:jc w:val="both"/>
        <w:rPr>
          <w:bCs/>
          <w:sz w:val="22"/>
          <w:szCs w:val="22"/>
          <w:lang w:val="it-IT"/>
        </w:rPr>
      </w:pPr>
      <w:r w:rsidRPr="00B23A86">
        <w:rPr>
          <w:bCs/>
          <w:sz w:val="22"/>
          <w:szCs w:val="22"/>
          <w:lang w:val="it-IT"/>
        </w:rPr>
        <w:t xml:space="preserve">Scientifico </w:t>
      </w:r>
      <w:r w:rsidRPr="00B23A86">
        <w:rPr>
          <w:b/>
          <w:sz w:val="22"/>
          <w:szCs w:val="22"/>
          <w:lang w:val="it-IT"/>
        </w:rPr>
        <w:t>Prof. ssa Maria Teresa Melis</w:t>
      </w:r>
    </w:p>
    <w:p w14:paraId="1867A1C0" w14:textId="77777777" w:rsidR="00B23A86" w:rsidRPr="00B23A86" w:rsidRDefault="00B23A86" w:rsidP="003C7880">
      <w:pPr>
        <w:jc w:val="both"/>
        <w:rPr>
          <w:b/>
          <w:bCs/>
          <w:sz w:val="22"/>
          <w:szCs w:val="22"/>
          <w:lang w:val="it-IT"/>
        </w:rPr>
      </w:pPr>
    </w:p>
    <w:p w14:paraId="199BAEF8" w14:textId="619B018A" w:rsidR="005A1583" w:rsidRPr="005A1583" w:rsidRDefault="005A1583" w:rsidP="003D4C96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7D7D62">
        <w:rPr>
          <w:sz w:val="22"/>
          <w:szCs w:val="22"/>
          <w:lang w:val="it-IT" w:eastAsia="ar-SA"/>
        </w:rPr>
        <w:t>),e</w:t>
      </w:r>
      <w:proofErr w:type="gramEnd"/>
      <w:r w:rsidRPr="007D7D62">
        <w:rPr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BCA7EC" w14:textId="77777777" w:rsidR="00E04F5A" w:rsidRDefault="00E04F5A">
      <w:r>
        <w:separator/>
      </w:r>
    </w:p>
  </w:endnote>
  <w:endnote w:type="continuationSeparator" w:id="0">
    <w:p w14:paraId="5ACD60F8" w14:textId="77777777" w:rsidR="00E04F5A" w:rsidRDefault="00E04F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03B7F2" w14:textId="77777777" w:rsidR="00E04F5A" w:rsidRDefault="00E04F5A">
      <w:r>
        <w:separator/>
      </w:r>
    </w:p>
  </w:footnote>
  <w:footnote w:type="continuationSeparator" w:id="0">
    <w:p w14:paraId="5F93DBEB" w14:textId="77777777" w:rsidR="00E04F5A" w:rsidRDefault="00E04F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74A68"/>
    <w:rsid w:val="000863C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EB2"/>
    <w:rsid w:val="000E4DBB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70C7D"/>
    <w:rsid w:val="0018230F"/>
    <w:rsid w:val="00191F1F"/>
    <w:rsid w:val="001A1A1E"/>
    <w:rsid w:val="001A3207"/>
    <w:rsid w:val="001A5BA6"/>
    <w:rsid w:val="001C17F8"/>
    <w:rsid w:val="001D5997"/>
    <w:rsid w:val="001F2658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29DD"/>
    <w:rsid w:val="00297E1D"/>
    <w:rsid w:val="002A2D19"/>
    <w:rsid w:val="002A48C6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C7880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0475F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3E28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B7272"/>
    <w:rsid w:val="008C1920"/>
    <w:rsid w:val="008C2301"/>
    <w:rsid w:val="008C4BB7"/>
    <w:rsid w:val="008D01C7"/>
    <w:rsid w:val="008E1468"/>
    <w:rsid w:val="008E159A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7E25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6FE6"/>
    <w:rsid w:val="00B454FB"/>
    <w:rsid w:val="00B5127C"/>
    <w:rsid w:val="00B51550"/>
    <w:rsid w:val="00B64FA8"/>
    <w:rsid w:val="00B772BD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A29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C6F2B"/>
    <w:rsid w:val="00EF1E34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02AA"/>
    <w:rsid w:val="00F64E20"/>
    <w:rsid w:val="00F65A2C"/>
    <w:rsid w:val="00F75FA2"/>
    <w:rsid w:val="00F80BCF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2021</Words>
  <Characters>11520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13514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3</cp:revision>
  <cp:lastPrinted>2019-06-06T07:08:00Z</cp:lastPrinted>
  <dcterms:created xsi:type="dcterms:W3CDTF">2023-10-17T08:38:00Z</dcterms:created>
  <dcterms:modified xsi:type="dcterms:W3CDTF">2023-10-17T08:38:00Z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